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96" w:rsidRPr="0034396D" w:rsidRDefault="00717E1E" w:rsidP="004C3B96">
      <w:pPr>
        <w:widowControl/>
        <w:wordWrap/>
        <w:autoSpaceDE/>
        <w:autoSpaceDN/>
        <w:jc w:val="center"/>
        <w:rPr>
          <w:rFonts w:eastAsia="Sylfaen"/>
          <w:kern w:val="0"/>
          <w:sz w:val="24"/>
          <w:lang w:val="ru-RU" w:eastAsia="ru-RU"/>
        </w:rPr>
      </w:pPr>
      <w:r>
        <w:rPr>
          <w:rFonts w:eastAsia="Sylfaen"/>
          <w:noProof/>
          <w:kern w:val="0"/>
          <w:sz w:val="24"/>
          <w:lang w:val="ru-RU" w:eastAsia="ru-RU"/>
        </w:rPr>
        <w:drawing>
          <wp:inline distT="0" distB="0" distL="0" distR="0">
            <wp:extent cx="6663055" cy="9066685"/>
            <wp:effectExtent l="19050" t="0" r="4445" b="0"/>
            <wp:docPr id="1" name="Рисунок 1" descr="C:\Users\user\Downloads\IMG_66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66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06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A5A" w:rsidRDefault="00514A5A" w:rsidP="00514A5A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8E62C2" w:rsidRDefault="008E62C2" w:rsidP="00514A5A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8E62C2" w:rsidRPr="005465CA" w:rsidRDefault="008E62C2" w:rsidP="00514A5A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2A02D3" w:rsidRPr="002A02D3" w:rsidRDefault="002A02D3" w:rsidP="002A02D3">
      <w:pPr>
        <w:wordWrap/>
        <w:spacing w:before="63"/>
        <w:ind w:left="1187" w:right="1178"/>
        <w:jc w:val="center"/>
        <w:rPr>
          <w:kern w:val="0"/>
          <w:sz w:val="32"/>
          <w:szCs w:val="32"/>
          <w:lang w:val="ru-RU" w:eastAsia="en-US"/>
        </w:rPr>
      </w:pPr>
      <w:r w:rsidRPr="002A02D3">
        <w:rPr>
          <w:kern w:val="0"/>
          <w:sz w:val="32"/>
          <w:szCs w:val="32"/>
          <w:lang w:val="ru-RU" w:eastAsia="en-US"/>
        </w:rPr>
        <w:t>СОДЕРЖАНИЕ</w:t>
      </w:r>
    </w:p>
    <w:sdt>
      <w:sdtPr>
        <w:rPr>
          <w:kern w:val="0"/>
          <w:sz w:val="28"/>
          <w:szCs w:val="28"/>
          <w:lang w:val="ru-RU" w:eastAsia="en-US"/>
        </w:rPr>
        <w:id w:val="-2127234786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2A02D3" w:rsidRPr="006F4D56" w:rsidRDefault="00013637" w:rsidP="002A02D3">
          <w:pPr>
            <w:tabs>
              <w:tab w:val="right" w:leader="dot" w:pos="9563"/>
            </w:tabs>
            <w:wordWrap/>
            <w:spacing w:before="160"/>
            <w:ind w:left="222"/>
            <w:jc w:val="left"/>
            <w:rPr>
              <w:kern w:val="0"/>
              <w:sz w:val="28"/>
              <w:szCs w:val="28"/>
              <w:lang w:val="ru-RU" w:eastAsia="en-US"/>
            </w:rPr>
          </w:pPr>
          <w:hyperlink w:anchor="_TOC_250011" w:history="1"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Пояснительная</w:t>
            </w:r>
            <w:r w:rsidR="00B472B9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записка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2A02D3" w:rsidRPr="006F4D56" w:rsidRDefault="00013637" w:rsidP="002A02D3">
          <w:pPr>
            <w:tabs>
              <w:tab w:val="right" w:leader="dot" w:pos="9563"/>
            </w:tabs>
            <w:wordWrap/>
            <w:spacing w:before="280"/>
            <w:ind w:left="222"/>
            <w:jc w:val="left"/>
            <w:rPr>
              <w:kern w:val="0"/>
              <w:sz w:val="28"/>
              <w:szCs w:val="28"/>
              <w:lang w:val="ru-RU" w:eastAsia="en-US"/>
            </w:rPr>
          </w:pPr>
          <w:hyperlink w:anchor="_TOC_250010" w:history="1"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РАЗДЕЛ</w:t>
            </w:r>
            <w:r w:rsidR="008E62C2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1. ЦЕЛЕВОЙ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2A02D3" w:rsidRDefault="00013637" w:rsidP="002A02D3">
          <w:pPr>
            <w:shd w:val="clear" w:color="auto" w:fill="FFFFFF" w:themeFill="background1"/>
            <w:tabs>
              <w:tab w:val="right" w:leader="dot" w:pos="9563"/>
            </w:tabs>
            <w:wordWrap/>
            <w:spacing w:before="283"/>
            <w:ind w:left="222"/>
            <w:jc w:val="left"/>
            <w:rPr>
              <w:kern w:val="0"/>
              <w:sz w:val="28"/>
              <w:szCs w:val="28"/>
              <w:lang w:val="ru-RU" w:eastAsia="en-US"/>
            </w:rPr>
          </w:pPr>
          <w:hyperlink w:anchor="_TOC_250009" w:history="1"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1.1Цельи задачи воспитания</w:t>
            </w:r>
            <w:r w:rsidR="002E4CC5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обучающихся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391C9E" w:rsidRPr="002A02D3" w:rsidRDefault="00391C9E" w:rsidP="00391C9E">
          <w:pPr>
            <w:shd w:val="clear" w:color="auto" w:fill="FFFFFF" w:themeFill="background1"/>
            <w:tabs>
              <w:tab w:val="right" w:leader="dot" w:pos="9563"/>
            </w:tabs>
            <w:wordWrap/>
            <w:spacing w:before="283"/>
            <w:ind w:left="222" w:right="-426"/>
            <w:rPr>
              <w:kern w:val="0"/>
              <w:sz w:val="28"/>
              <w:szCs w:val="28"/>
              <w:lang w:val="ru-RU" w:eastAsia="en-US"/>
            </w:rPr>
          </w:pPr>
          <w:r w:rsidRPr="00391C9E">
            <w:rPr>
              <w:kern w:val="0"/>
              <w:sz w:val="28"/>
              <w:szCs w:val="28"/>
              <w:lang w:val="ru-RU" w:eastAsia="en-US"/>
            </w:rPr>
            <w:t>1.2Направления воспитания</w:t>
          </w:r>
          <w:r>
            <w:rPr>
              <w:kern w:val="0"/>
              <w:sz w:val="28"/>
              <w:szCs w:val="28"/>
              <w:lang w:val="ru-RU" w:eastAsia="en-US"/>
            </w:rPr>
            <w:t>……………………………………………………</w:t>
          </w:r>
          <w:r w:rsidR="00481C32">
            <w:rPr>
              <w:kern w:val="0"/>
              <w:sz w:val="28"/>
              <w:szCs w:val="28"/>
              <w:lang w:val="ru-RU" w:eastAsia="en-US"/>
            </w:rPr>
            <w:t>..</w:t>
          </w:r>
        </w:p>
        <w:p w:rsidR="002A02D3" w:rsidRPr="002A02D3" w:rsidRDefault="00013637" w:rsidP="002A02D3">
          <w:pPr>
            <w:tabs>
              <w:tab w:val="right" w:leader="dot" w:pos="9563"/>
            </w:tabs>
            <w:wordWrap/>
            <w:spacing w:before="280"/>
            <w:ind w:left="222"/>
            <w:jc w:val="left"/>
            <w:rPr>
              <w:kern w:val="0"/>
              <w:sz w:val="28"/>
              <w:szCs w:val="28"/>
              <w:lang w:val="ru-RU" w:eastAsia="en-US"/>
            </w:rPr>
          </w:pPr>
          <w:hyperlink w:anchor="_TOC_250008" w:history="1"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1.3Целевые ориентиры результатов воспитания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2A02D3" w:rsidRPr="002A02D3" w:rsidRDefault="00013637" w:rsidP="002A02D3">
          <w:pPr>
            <w:tabs>
              <w:tab w:val="right" w:leader="dot" w:pos="9564"/>
            </w:tabs>
            <w:wordWrap/>
            <w:spacing w:before="281"/>
            <w:ind w:left="222"/>
            <w:jc w:val="left"/>
            <w:rPr>
              <w:kern w:val="0"/>
              <w:sz w:val="28"/>
              <w:szCs w:val="28"/>
              <w:lang w:val="ru-RU" w:eastAsia="en-US"/>
            </w:rPr>
          </w:pPr>
          <w:hyperlink w:anchor="_TOC_250007" w:history="1"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РАЗДЕЛ2. СОДЕРЖАТЕЛЬНЫЙ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2A02D3" w:rsidRPr="002A02D3" w:rsidRDefault="00013637" w:rsidP="004B5A4E">
          <w:pPr>
            <w:numPr>
              <w:ilvl w:val="1"/>
              <w:numId w:val="18"/>
            </w:numPr>
            <w:tabs>
              <w:tab w:val="left" w:pos="645"/>
              <w:tab w:val="right" w:leader="dot" w:pos="9564"/>
            </w:tabs>
            <w:wordWrap/>
            <w:spacing w:before="281"/>
            <w:rPr>
              <w:kern w:val="0"/>
              <w:sz w:val="28"/>
              <w:szCs w:val="28"/>
              <w:lang w:val="ru-RU" w:eastAsia="en-US"/>
            </w:rPr>
          </w:pPr>
          <w:hyperlink w:anchor="_TOC_250006" w:history="1"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Уклад</w:t>
            </w:r>
            <w:r w:rsidR="00717E1E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общеобразовательной</w:t>
            </w:r>
            <w:r w:rsidR="00717E1E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организации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2A02D3" w:rsidRDefault="00013637" w:rsidP="004B5A4E">
          <w:pPr>
            <w:numPr>
              <w:ilvl w:val="1"/>
              <w:numId w:val="18"/>
            </w:numPr>
            <w:tabs>
              <w:tab w:val="left" w:pos="645"/>
              <w:tab w:val="right" w:leader="dot" w:pos="9564"/>
            </w:tabs>
            <w:wordWrap/>
            <w:spacing w:before="283"/>
            <w:rPr>
              <w:kern w:val="0"/>
              <w:sz w:val="28"/>
              <w:szCs w:val="28"/>
              <w:lang w:val="ru-RU" w:eastAsia="en-US"/>
            </w:rPr>
          </w:pPr>
          <w:hyperlink w:anchor="_TOC_250005" w:history="1"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Виды,</w:t>
            </w:r>
            <w:r w:rsidR="00717E1E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формы</w:t>
            </w:r>
            <w:r w:rsidR="00717E1E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и содержание</w:t>
            </w:r>
            <w:r w:rsidR="00717E1E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воспитательной деятельности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F8457F" w:rsidRPr="00F8457F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 2.1. Модуль «Урочная деятельность»</w:t>
          </w:r>
          <w:r w:rsidRPr="00F8457F">
            <w:rPr>
              <w:kern w:val="0"/>
              <w:sz w:val="28"/>
              <w:szCs w:val="28"/>
              <w:lang w:val="ru-RU" w:eastAsia="en-US"/>
            </w:rPr>
            <w:tab/>
          </w:r>
        </w:p>
        <w:p w:rsidR="00F8457F" w:rsidRPr="00F8457F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2.2.2. Модуль «Классное руководство»</w:t>
          </w:r>
        </w:p>
        <w:p w:rsidR="00F8457F" w:rsidRPr="00F8457F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2.2.3. Модуль «</w:t>
          </w:r>
          <w:r w:rsidR="00E60056" w:rsidRPr="00E60056">
            <w:rPr>
              <w:kern w:val="0"/>
              <w:sz w:val="28"/>
              <w:szCs w:val="28"/>
              <w:lang w:val="ru-RU" w:eastAsia="en-US"/>
            </w:rPr>
            <w:t>Взаимодействие с родителями (законными представит</w:t>
          </w:r>
          <w:r w:rsidR="00E60056" w:rsidRPr="00E60056">
            <w:rPr>
              <w:kern w:val="0"/>
              <w:sz w:val="28"/>
              <w:szCs w:val="28"/>
              <w:lang w:val="ru-RU" w:eastAsia="en-US"/>
            </w:rPr>
            <w:t>е</w:t>
          </w:r>
          <w:r w:rsidR="00E60056" w:rsidRPr="00E60056">
            <w:rPr>
              <w:kern w:val="0"/>
              <w:sz w:val="28"/>
              <w:szCs w:val="28"/>
              <w:lang w:val="ru-RU" w:eastAsia="en-US"/>
            </w:rPr>
            <w:t>лями)»</w:t>
          </w:r>
        </w:p>
        <w:p w:rsidR="00F8457F" w:rsidRPr="00F8457F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2.2.4. Модуль « Внеурочная деятельность»</w:t>
          </w:r>
        </w:p>
        <w:p w:rsidR="00F8457F" w:rsidRPr="00F8457F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2.2.5. Модуль «Самоуправление.</w:t>
          </w:r>
        </w:p>
        <w:p w:rsidR="00F8457F" w:rsidRPr="00F8457F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2.2.6. Модуль «Профориентация»</w:t>
          </w:r>
        </w:p>
        <w:p w:rsidR="00F8457F" w:rsidRPr="00F8457F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2.2.7. Модуль «</w:t>
          </w:r>
          <w:r w:rsidR="00CE61B0" w:rsidRPr="00CE61B0">
            <w:rPr>
              <w:kern w:val="0"/>
              <w:sz w:val="28"/>
              <w:szCs w:val="28"/>
              <w:lang w:val="ru-RU" w:eastAsia="en-US"/>
            </w:rPr>
            <w:t>Основные школьные дела и внешкольные мероприятия</w:t>
          </w:r>
          <w:r w:rsidRPr="00F8457F">
            <w:rPr>
              <w:kern w:val="0"/>
              <w:sz w:val="28"/>
              <w:szCs w:val="28"/>
              <w:lang w:val="ru-RU" w:eastAsia="en-US"/>
            </w:rPr>
            <w:t>»</w:t>
          </w:r>
        </w:p>
        <w:p w:rsidR="00F8457F" w:rsidRPr="00F8457F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2.2.7.1  Модуль «Социальное партнерство»</w:t>
          </w:r>
        </w:p>
        <w:p w:rsidR="00D82E0E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 xml:space="preserve">2.2.8 Модуль </w:t>
          </w:r>
          <w:r w:rsidR="004A42AE" w:rsidRPr="004A42AE">
            <w:rPr>
              <w:kern w:val="0"/>
              <w:sz w:val="28"/>
              <w:szCs w:val="28"/>
              <w:lang w:val="ru-RU" w:eastAsia="en-US"/>
            </w:rPr>
            <w:t xml:space="preserve">«Правовая грамотность, профилактическая работа  и </w:t>
          </w:r>
        </w:p>
        <w:p w:rsidR="00F8457F" w:rsidRPr="00F8457F" w:rsidRDefault="004A42AE" w:rsidP="00D82E0E">
          <w:pPr>
            <w:tabs>
              <w:tab w:val="left" w:pos="645"/>
              <w:tab w:val="right" w:leader="dot" w:pos="9564"/>
            </w:tabs>
            <w:wordWrap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4A42AE">
            <w:rPr>
              <w:kern w:val="0"/>
              <w:sz w:val="28"/>
              <w:szCs w:val="28"/>
              <w:lang w:val="ru-RU" w:eastAsia="en-US"/>
            </w:rPr>
            <w:t>культу</w:t>
          </w:r>
          <w:r>
            <w:rPr>
              <w:kern w:val="0"/>
              <w:sz w:val="28"/>
              <w:szCs w:val="28"/>
              <w:lang w:val="ru-RU" w:eastAsia="en-US"/>
            </w:rPr>
            <w:t>ра безопас</w:t>
          </w:r>
          <w:r w:rsidRPr="004A42AE">
            <w:rPr>
              <w:kern w:val="0"/>
              <w:sz w:val="28"/>
              <w:szCs w:val="28"/>
              <w:lang w:val="ru-RU" w:eastAsia="en-US"/>
            </w:rPr>
            <w:t>ности»</w:t>
          </w:r>
        </w:p>
        <w:p w:rsidR="00F8457F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2.2.9. Модуль «Поддержка и социализация детей иностранных граждан</w:t>
          </w:r>
        </w:p>
        <w:p w:rsidR="00F8457F" w:rsidRPr="00F8457F" w:rsidRDefault="00F8457F" w:rsidP="00F8457F">
          <w:pPr>
            <w:tabs>
              <w:tab w:val="left" w:pos="645"/>
              <w:tab w:val="right" w:leader="dot" w:pos="9564"/>
            </w:tabs>
            <w:wordWrap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 xml:space="preserve"> и обучающихся с миграционной историей».</w:t>
          </w:r>
        </w:p>
        <w:p w:rsidR="00F8457F" w:rsidRPr="00F8457F" w:rsidRDefault="00F8457F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2.2.10- Модуль «Детские общественные объединения»</w:t>
          </w:r>
        </w:p>
        <w:p w:rsidR="00F8457F" w:rsidRPr="00F8457F" w:rsidRDefault="00F8457F" w:rsidP="008933BD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rPr>
              <w:kern w:val="0"/>
              <w:sz w:val="28"/>
              <w:szCs w:val="28"/>
              <w:lang w:val="ru-RU" w:eastAsia="en-US"/>
            </w:rPr>
          </w:pPr>
          <w:r w:rsidRPr="00F8457F">
            <w:rPr>
              <w:kern w:val="0"/>
              <w:sz w:val="28"/>
              <w:szCs w:val="28"/>
              <w:lang w:val="ru-RU" w:eastAsia="en-US"/>
            </w:rPr>
            <w:t>2.2.11.  Модуль «Организация предметно-эстетической среды»</w:t>
          </w:r>
        </w:p>
        <w:p w:rsidR="00F8457F" w:rsidRPr="002A02D3" w:rsidRDefault="008933BD" w:rsidP="00F8457F">
          <w:pPr>
            <w:tabs>
              <w:tab w:val="left" w:pos="645"/>
              <w:tab w:val="right" w:leader="dot" w:pos="9564"/>
            </w:tabs>
            <w:wordWrap/>
            <w:spacing w:before="283"/>
            <w:ind w:left="644"/>
            <w:jc w:val="left"/>
            <w:rPr>
              <w:kern w:val="0"/>
              <w:sz w:val="28"/>
              <w:szCs w:val="28"/>
              <w:lang w:val="ru-RU" w:eastAsia="en-US"/>
            </w:rPr>
          </w:pPr>
          <w:r>
            <w:rPr>
              <w:kern w:val="0"/>
              <w:sz w:val="28"/>
              <w:szCs w:val="28"/>
              <w:lang w:val="ru-RU" w:eastAsia="en-US"/>
            </w:rPr>
            <w:t>2.2.12</w:t>
          </w:r>
          <w:r w:rsidR="00F8457F" w:rsidRPr="00F8457F">
            <w:rPr>
              <w:kern w:val="0"/>
              <w:sz w:val="28"/>
              <w:szCs w:val="28"/>
              <w:lang w:val="ru-RU" w:eastAsia="en-US"/>
            </w:rPr>
            <w:t xml:space="preserve">. </w:t>
          </w:r>
          <w:r w:rsidR="0008018A" w:rsidRPr="0008018A">
            <w:rPr>
              <w:kern w:val="0"/>
              <w:sz w:val="28"/>
              <w:szCs w:val="28"/>
              <w:lang w:val="ru-RU" w:eastAsia="en-US"/>
            </w:rPr>
            <w:t xml:space="preserve">Экскурсии, экспедиции, походы </w:t>
          </w:r>
        </w:p>
        <w:p w:rsidR="00717E1E" w:rsidRDefault="00717E1E" w:rsidP="002A02D3">
          <w:pPr>
            <w:tabs>
              <w:tab w:val="right" w:leader="dot" w:pos="9564"/>
            </w:tabs>
            <w:wordWrap/>
            <w:spacing w:before="280"/>
            <w:ind w:left="222"/>
            <w:jc w:val="left"/>
            <w:rPr>
              <w:lang w:val="ru-RU"/>
            </w:rPr>
          </w:pPr>
        </w:p>
        <w:p w:rsidR="00717E1E" w:rsidRDefault="00717E1E" w:rsidP="002A02D3">
          <w:pPr>
            <w:tabs>
              <w:tab w:val="right" w:leader="dot" w:pos="9564"/>
            </w:tabs>
            <w:wordWrap/>
            <w:spacing w:before="280"/>
            <w:ind w:left="222"/>
            <w:jc w:val="left"/>
            <w:rPr>
              <w:lang w:val="ru-RU"/>
            </w:rPr>
          </w:pPr>
        </w:p>
        <w:p w:rsidR="002A02D3" w:rsidRPr="002A02D3" w:rsidRDefault="00013637" w:rsidP="002A02D3">
          <w:pPr>
            <w:tabs>
              <w:tab w:val="right" w:leader="dot" w:pos="9564"/>
            </w:tabs>
            <w:wordWrap/>
            <w:spacing w:before="280"/>
            <w:ind w:left="222"/>
            <w:jc w:val="left"/>
            <w:rPr>
              <w:kern w:val="0"/>
              <w:sz w:val="28"/>
              <w:szCs w:val="28"/>
              <w:lang w:val="ru-RU" w:eastAsia="en-US"/>
            </w:rPr>
          </w:pPr>
          <w:hyperlink w:anchor="_TOC_250004" w:history="1"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РАЗДЕЛ</w:t>
            </w:r>
            <w:r w:rsidR="008E62C2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3. ОРГАНИЗАЦИОННЫЙ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2A02D3" w:rsidRPr="008E62C2" w:rsidRDefault="00013637" w:rsidP="004B5A4E">
          <w:pPr>
            <w:numPr>
              <w:ilvl w:val="1"/>
              <w:numId w:val="17"/>
            </w:numPr>
            <w:tabs>
              <w:tab w:val="left" w:pos="645"/>
              <w:tab w:val="right" w:leader="dot" w:pos="9564"/>
            </w:tabs>
            <w:wordWrap/>
            <w:spacing w:before="281"/>
            <w:rPr>
              <w:kern w:val="0"/>
              <w:sz w:val="28"/>
              <w:szCs w:val="28"/>
              <w:lang w:val="ru-RU" w:eastAsia="en-US"/>
            </w:rPr>
          </w:pPr>
          <w:hyperlink w:anchor="_TOC_250003" w:history="1"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Кадровое</w:t>
            </w:r>
            <w:r w:rsidR="008E62C2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обеспечение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2A02D3" w:rsidRPr="00717E1E" w:rsidRDefault="00013637" w:rsidP="00717E1E">
          <w:pPr>
            <w:numPr>
              <w:ilvl w:val="1"/>
              <w:numId w:val="17"/>
            </w:numPr>
            <w:tabs>
              <w:tab w:val="left" w:pos="645"/>
              <w:tab w:val="right" w:leader="dot" w:pos="9564"/>
            </w:tabs>
            <w:wordWrap/>
            <w:spacing w:before="281"/>
            <w:rPr>
              <w:kern w:val="0"/>
              <w:sz w:val="28"/>
              <w:szCs w:val="28"/>
              <w:lang w:val="ru-RU" w:eastAsia="en-US"/>
            </w:rPr>
          </w:pPr>
          <w:hyperlink w:anchor="_TOC_250002" w:history="1">
            <w:r w:rsidR="002A02D3" w:rsidRPr="00717E1E">
              <w:rPr>
                <w:kern w:val="0"/>
                <w:sz w:val="28"/>
                <w:szCs w:val="28"/>
                <w:lang w:val="ru-RU" w:eastAsia="en-US"/>
              </w:rPr>
              <w:t>Нормативно-методическое</w:t>
            </w:r>
            <w:r w:rsidR="008E62C2" w:rsidRPr="00717E1E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717E1E">
              <w:rPr>
                <w:kern w:val="0"/>
                <w:sz w:val="28"/>
                <w:szCs w:val="28"/>
                <w:lang w:val="ru-RU" w:eastAsia="en-US"/>
              </w:rPr>
              <w:t>обеспечение</w:t>
            </w:r>
            <w:r w:rsidR="002A02D3" w:rsidRPr="00717E1E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2A02D3" w:rsidRPr="002A02D3" w:rsidRDefault="002A02D3" w:rsidP="004B5A4E">
          <w:pPr>
            <w:numPr>
              <w:ilvl w:val="1"/>
              <w:numId w:val="17"/>
            </w:numPr>
            <w:tabs>
              <w:tab w:val="left" w:pos="645"/>
            </w:tabs>
            <w:wordWrap/>
            <w:spacing w:before="280"/>
            <w:rPr>
              <w:kern w:val="0"/>
              <w:sz w:val="28"/>
              <w:szCs w:val="28"/>
              <w:lang w:val="ru-RU" w:eastAsia="en-US"/>
            </w:rPr>
          </w:pPr>
          <w:r w:rsidRPr="002A02D3">
            <w:rPr>
              <w:kern w:val="0"/>
              <w:sz w:val="28"/>
              <w:szCs w:val="28"/>
              <w:lang w:val="ru-RU" w:eastAsia="en-US"/>
            </w:rPr>
            <w:t>Требования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к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условиям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работы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с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обучающимися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с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особыми</w:t>
          </w:r>
        </w:p>
        <w:p w:rsidR="002A02D3" w:rsidRPr="002A02D3" w:rsidRDefault="002E4CC5" w:rsidP="002A02D3">
          <w:pPr>
            <w:tabs>
              <w:tab w:val="right" w:leader="dot" w:pos="9564"/>
            </w:tabs>
            <w:wordWrap/>
            <w:spacing w:before="164"/>
            <w:ind w:left="222"/>
            <w:jc w:val="left"/>
            <w:rPr>
              <w:kern w:val="0"/>
              <w:sz w:val="28"/>
              <w:szCs w:val="28"/>
              <w:lang w:val="ru-RU" w:eastAsia="en-US"/>
            </w:rPr>
          </w:pPr>
          <w:r>
            <w:rPr>
              <w:kern w:val="0"/>
              <w:sz w:val="28"/>
              <w:szCs w:val="28"/>
              <w:lang w:val="ru-RU" w:eastAsia="en-US"/>
            </w:rPr>
            <w:t>о</w:t>
          </w:r>
          <w:r w:rsidR="002A02D3" w:rsidRPr="002A02D3">
            <w:rPr>
              <w:kern w:val="0"/>
              <w:sz w:val="28"/>
              <w:szCs w:val="28"/>
              <w:lang w:val="ru-RU" w:eastAsia="en-US"/>
            </w:rPr>
            <w:t>бразовательными</w:t>
          </w:r>
          <w:r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="002A02D3" w:rsidRPr="002A02D3">
            <w:rPr>
              <w:kern w:val="0"/>
              <w:sz w:val="28"/>
              <w:szCs w:val="28"/>
              <w:lang w:val="ru-RU" w:eastAsia="en-US"/>
            </w:rPr>
            <w:t>потребностями</w:t>
          </w:r>
          <w:r w:rsidR="002A02D3" w:rsidRPr="002A02D3">
            <w:rPr>
              <w:kern w:val="0"/>
              <w:sz w:val="28"/>
              <w:szCs w:val="28"/>
              <w:lang w:val="ru-RU" w:eastAsia="en-US"/>
            </w:rPr>
            <w:tab/>
          </w:r>
        </w:p>
        <w:p w:rsidR="002A02D3" w:rsidRPr="002A02D3" w:rsidRDefault="002A02D3" w:rsidP="004B5A4E">
          <w:pPr>
            <w:numPr>
              <w:ilvl w:val="1"/>
              <w:numId w:val="17"/>
            </w:numPr>
            <w:tabs>
              <w:tab w:val="left" w:pos="645"/>
            </w:tabs>
            <w:wordWrap/>
            <w:spacing w:before="280"/>
            <w:rPr>
              <w:kern w:val="0"/>
              <w:sz w:val="28"/>
              <w:szCs w:val="28"/>
              <w:lang w:val="ru-RU" w:eastAsia="en-US"/>
            </w:rPr>
          </w:pPr>
          <w:r w:rsidRPr="002A02D3">
            <w:rPr>
              <w:kern w:val="0"/>
              <w:sz w:val="28"/>
              <w:szCs w:val="28"/>
              <w:lang w:val="ru-RU" w:eastAsia="en-US"/>
            </w:rPr>
            <w:t>Система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поощрения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социальной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успешности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и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проявлений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Pr="002A02D3">
            <w:rPr>
              <w:kern w:val="0"/>
              <w:sz w:val="28"/>
              <w:szCs w:val="28"/>
              <w:lang w:val="ru-RU" w:eastAsia="en-US"/>
            </w:rPr>
            <w:t>активной</w:t>
          </w:r>
        </w:p>
        <w:p w:rsidR="002A02D3" w:rsidRPr="002A02D3" w:rsidRDefault="008E62C2" w:rsidP="002A02D3">
          <w:pPr>
            <w:tabs>
              <w:tab w:val="right" w:leader="dot" w:pos="9564"/>
            </w:tabs>
            <w:wordWrap/>
            <w:spacing w:before="160"/>
            <w:ind w:left="222"/>
            <w:jc w:val="left"/>
            <w:rPr>
              <w:kern w:val="0"/>
              <w:sz w:val="28"/>
              <w:szCs w:val="28"/>
              <w:lang w:val="ru-RU" w:eastAsia="en-US"/>
            </w:rPr>
          </w:pPr>
          <w:r>
            <w:rPr>
              <w:kern w:val="0"/>
              <w:sz w:val="28"/>
              <w:szCs w:val="28"/>
              <w:lang w:val="ru-RU" w:eastAsia="en-US"/>
            </w:rPr>
            <w:t>ж</w:t>
          </w:r>
          <w:r w:rsidR="002A02D3" w:rsidRPr="002A02D3">
            <w:rPr>
              <w:kern w:val="0"/>
              <w:sz w:val="28"/>
              <w:szCs w:val="28"/>
              <w:lang w:val="ru-RU" w:eastAsia="en-US"/>
            </w:rPr>
            <w:t>изненной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="002A02D3" w:rsidRPr="002A02D3">
            <w:rPr>
              <w:kern w:val="0"/>
              <w:sz w:val="28"/>
              <w:szCs w:val="28"/>
              <w:lang w:val="ru-RU" w:eastAsia="en-US"/>
            </w:rPr>
            <w:t>позиции</w:t>
          </w:r>
          <w:r w:rsidR="002E4CC5">
            <w:rPr>
              <w:kern w:val="0"/>
              <w:sz w:val="28"/>
              <w:szCs w:val="28"/>
              <w:lang w:val="ru-RU" w:eastAsia="en-US"/>
            </w:rPr>
            <w:t xml:space="preserve"> </w:t>
          </w:r>
          <w:r w:rsidR="002A02D3" w:rsidRPr="002A02D3">
            <w:rPr>
              <w:kern w:val="0"/>
              <w:sz w:val="28"/>
              <w:szCs w:val="28"/>
              <w:lang w:val="ru-RU" w:eastAsia="en-US"/>
            </w:rPr>
            <w:t>обучающихся</w:t>
          </w:r>
          <w:r w:rsidR="002A02D3" w:rsidRPr="002A02D3">
            <w:rPr>
              <w:kern w:val="0"/>
              <w:sz w:val="28"/>
              <w:szCs w:val="28"/>
              <w:lang w:val="ru-RU" w:eastAsia="en-US"/>
            </w:rPr>
            <w:tab/>
          </w:r>
        </w:p>
        <w:p w:rsidR="00481C32" w:rsidRPr="000F0254" w:rsidRDefault="00013637" w:rsidP="000F0254">
          <w:pPr>
            <w:numPr>
              <w:ilvl w:val="1"/>
              <w:numId w:val="17"/>
            </w:numPr>
            <w:tabs>
              <w:tab w:val="left" w:pos="645"/>
              <w:tab w:val="right" w:leader="dot" w:pos="9564"/>
            </w:tabs>
            <w:wordWrap/>
            <w:spacing w:before="281"/>
            <w:rPr>
              <w:kern w:val="0"/>
              <w:sz w:val="28"/>
              <w:szCs w:val="28"/>
              <w:lang w:val="ru-RU" w:eastAsia="en-US"/>
            </w:rPr>
          </w:pPr>
          <w:hyperlink w:anchor="_TOC_250001" w:history="1"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Анализ</w:t>
            </w:r>
            <w:r w:rsidR="002E4CC5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воспитательного</w:t>
            </w:r>
            <w:r w:rsidR="002E4CC5">
              <w:rPr>
                <w:kern w:val="0"/>
                <w:sz w:val="28"/>
                <w:szCs w:val="28"/>
                <w:lang w:val="ru-RU" w:eastAsia="en-US"/>
              </w:rPr>
              <w:t xml:space="preserve"> 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>процесса</w:t>
            </w:r>
            <w:r w:rsidR="002A02D3" w:rsidRPr="002A02D3">
              <w:rPr>
                <w:kern w:val="0"/>
                <w:sz w:val="28"/>
                <w:szCs w:val="28"/>
                <w:lang w:val="ru-RU" w:eastAsia="en-US"/>
              </w:rPr>
              <w:tab/>
            </w:r>
          </w:hyperlink>
        </w:p>
        <w:p w:rsidR="002A02D3" w:rsidRDefault="00013637" w:rsidP="002A02D3">
          <w:pPr>
            <w:wordWrap/>
            <w:spacing w:line="276" w:lineRule="auto"/>
            <w:jc w:val="center"/>
            <w:rPr>
              <w:b/>
              <w:bCs/>
              <w:color w:val="000000"/>
              <w:sz w:val="28"/>
              <w:szCs w:val="28"/>
              <w:lang w:val="ru-RU"/>
            </w:rPr>
          </w:pPr>
          <w:hyperlink w:anchor="_TOC_250000" w:history="1">
            <w:r w:rsidR="002A02D3" w:rsidRPr="002A02D3">
              <w:rPr>
                <w:kern w:val="0"/>
                <w:sz w:val="22"/>
                <w:szCs w:val="22"/>
                <w:lang w:val="ru-RU" w:eastAsia="en-US"/>
              </w:rPr>
              <w:tab/>
            </w:r>
          </w:hyperlink>
        </w:p>
      </w:sdtContent>
    </w:sdt>
    <w:p w:rsidR="002A02D3" w:rsidRPr="00A771C6" w:rsidRDefault="00A771C6" w:rsidP="00A771C6">
      <w:pPr>
        <w:wordWrap/>
        <w:spacing w:line="276" w:lineRule="auto"/>
        <w:rPr>
          <w:bCs/>
          <w:color w:val="000000"/>
          <w:sz w:val="28"/>
          <w:szCs w:val="28"/>
          <w:lang w:val="ru-RU"/>
        </w:rPr>
      </w:pPr>
      <w:r w:rsidRPr="00A771C6">
        <w:rPr>
          <w:bCs/>
          <w:color w:val="000000"/>
          <w:sz w:val="28"/>
          <w:szCs w:val="28"/>
          <w:lang w:val="ru-RU"/>
        </w:rPr>
        <w:t>4. Календарно- тематические планы по уровням (Приложение №1.2,3)</w:t>
      </w:r>
    </w:p>
    <w:p w:rsidR="002A02D3" w:rsidRDefault="002A02D3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2A02D3" w:rsidRDefault="002A02D3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2A02D3" w:rsidRDefault="002A02D3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63693" w:rsidRDefault="00663693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63693" w:rsidRDefault="00663693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63693" w:rsidRDefault="00663693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63693" w:rsidRDefault="00663693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663693" w:rsidRDefault="00663693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2A02D3" w:rsidRDefault="002A02D3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E84F59" w:rsidRDefault="00E84F59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E84F59" w:rsidRDefault="00E84F59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E84F59" w:rsidRDefault="00E84F59" w:rsidP="00F64A8E">
      <w:pPr>
        <w:wordWrap/>
        <w:spacing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481C32" w:rsidRDefault="00481C32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E60056" w:rsidRDefault="00E60056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E60056" w:rsidRDefault="00E60056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E60056" w:rsidRDefault="00E60056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E60056" w:rsidRDefault="00E60056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E60056" w:rsidRDefault="00E60056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E60056" w:rsidRDefault="00E60056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E60056" w:rsidRDefault="00E60056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E60056" w:rsidRDefault="00E60056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E60056" w:rsidRDefault="00E60056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E60056" w:rsidRDefault="00E60056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6545FA" w:rsidRDefault="006545FA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6545FA" w:rsidRDefault="006545FA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843960" w:rsidRDefault="00843960" w:rsidP="008E62C2">
      <w:pPr>
        <w:spacing w:line="276" w:lineRule="auto"/>
        <w:rPr>
          <w:b/>
          <w:color w:val="000000"/>
          <w:w w:val="0"/>
          <w:sz w:val="24"/>
          <w:lang w:val="ru-RU"/>
        </w:rPr>
      </w:pPr>
    </w:p>
    <w:p w:rsidR="00843960" w:rsidRDefault="00843960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843960" w:rsidRDefault="00843960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</w:p>
    <w:p w:rsidR="003C0CDF" w:rsidRPr="00E56087" w:rsidRDefault="003C0CDF" w:rsidP="008B2B11">
      <w:pPr>
        <w:spacing w:line="276" w:lineRule="auto"/>
        <w:ind w:firstLine="142"/>
        <w:jc w:val="center"/>
        <w:rPr>
          <w:b/>
          <w:color w:val="000000"/>
          <w:w w:val="0"/>
          <w:sz w:val="24"/>
          <w:lang w:val="ru-RU"/>
        </w:rPr>
      </w:pPr>
      <w:r w:rsidRPr="00E56087">
        <w:rPr>
          <w:b/>
          <w:color w:val="000000"/>
          <w:w w:val="0"/>
          <w:sz w:val="24"/>
          <w:lang w:val="ru-RU"/>
        </w:rPr>
        <w:t>ПОЯСНИТЕЛЬНАЯ ЗАПИСКА</w:t>
      </w:r>
    </w:p>
    <w:p w:rsidR="00290AF9" w:rsidRDefault="00F4485A" w:rsidP="005D72BF">
      <w:pPr>
        <w:tabs>
          <w:tab w:val="left" w:pos="0"/>
        </w:tabs>
        <w:spacing w:line="276" w:lineRule="auto"/>
        <w:ind w:firstLine="426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П</w:t>
      </w:r>
      <w:r w:rsidRPr="00F4485A">
        <w:rPr>
          <w:color w:val="000000"/>
          <w:w w:val="0"/>
          <w:sz w:val="24"/>
          <w:lang w:val="ru-RU"/>
        </w:rPr>
        <w:t>рограмма воспитания для общеобразовательных организаций предусматривает обе</w:t>
      </w:r>
      <w:r w:rsidRPr="00F4485A">
        <w:rPr>
          <w:color w:val="000000"/>
          <w:w w:val="0"/>
          <w:sz w:val="24"/>
          <w:lang w:val="ru-RU"/>
        </w:rPr>
        <w:t>с</w:t>
      </w:r>
      <w:r w:rsidRPr="00F4485A">
        <w:rPr>
          <w:color w:val="000000"/>
          <w:w w:val="0"/>
          <w:sz w:val="24"/>
          <w:lang w:val="ru-RU"/>
        </w:rPr>
        <w:t>печение процесса разработки рабочей программы воспитания на основе</w:t>
      </w:r>
      <w:r w:rsidR="00290AF9">
        <w:rPr>
          <w:color w:val="000000"/>
          <w:w w:val="0"/>
          <w:sz w:val="24"/>
          <w:lang w:val="ru-RU"/>
        </w:rPr>
        <w:t>:</w:t>
      </w:r>
    </w:p>
    <w:p w:rsidR="00290AF9" w:rsidRPr="00290AF9" w:rsidRDefault="00290AF9" w:rsidP="00290AF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290AF9">
        <w:rPr>
          <w:color w:val="000000"/>
          <w:w w:val="0"/>
          <w:sz w:val="24"/>
          <w:lang w:val="ru-RU"/>
        </w:rPr>
        <w:t>Федерального закона от 29 декабря 2012 г. № 273-ФЗ «Об образовании в Росси</w:t>
      </w:r>
      <w:r w:rsidRPr="00290AF9">
        <w:rPr>
          <w:color w:val="000000"/>
          <w:w w:val="0"/>
          <w:sz w:val="24"/>
          <w:lang w:val="ru-RU"/>
        </w:rPr>
        <w:t>й</w:t>
      </w:r>
      <w:r w:rsidRPr="00290AF9">
        <w:rPr>
          <w:color w:val="000000"/>
          <w:w w:val="0"/>
          <w:sz w:val="24"/>
          <w:lang w:val="ru-RU"/>
        </w:rPr>
        <w:t>ской Ф</w:t>
      </w:r>
      <w:r w:rsidRPr="00290AF9">
        <w:rPr>
          <w:color w:val="000000"/>
          <w:w w:val="0"/>
          <w:sz w:val="24"/>
          <w:lang w:val="ru-RU"/>
        </w:rPr>
        <w:t>е</w:t>
      </w:r>
      <w:r w:rsidRPr="00290AF9">
        <w:rPr>
          <w:color w:val="000000"/>
          <w:w w:val="0"/>
          <w:sz w:val="24"/>
          <w:lang w:val="ru-RU"/>
        </w:rPr>
        <w:t>дерации», Стратегии развития воспитания в Российской Федерации на период до 2025 года (ра</w:t>
      </w:r>
      <w:r w:rsidRPr="00290AF9">
        <w:rPr>
          <w:color w:val="000000"/>
          <w:w w:val="0"/>
          <w:sz w:val="24"/>
          <w:lang w:val="ru-RU"/>
        </w:rPr>
        <w:t>с</w:t>
      </w:r>
      <w:r w:rsidRPr="00290AF9">
        <w:rPr>
          <w:color w:val="000000"/>
          <w:w w:val="0"/>
          <w:sz w:val="24"/>
          <w:lang w:val="ru-RU"/>
        </w:rPr>
        <w:t>поряжение Правительства Российской Федерации от 29 мая 2015 г.</w:t>
      </w:r>
    </w:p>
    <w:p w:rsidR="00290AF9" w:rsidRPr="00290AF9" w:rsidRDefault="00290AF9" w:rsidP="00290AF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290AF9">
        <w:rPr>
          <w:color w:val="000000"/>
          <w:w w:val="0"/>
          <w:sz w:val="24"/>
          <w:lang w:val="ru-RU"/>
        </w:rPr>
        <w:t>№ 996-р) и Плана мероприятий по её реализации в 2021 — 2025 гг. (распоряжение Прав</w:t>
      </w:r>
      <w:r w:rsidRPr="00290AF9">
        <w:rPr>
          <w:color w:val="000000"/>
          <w:w w:val="0"/>
          <w:sz w:val="24"/>
          <w:lang w:val="ru-RU"/>
        </w:rPr>
        <w:t>и</w:t>
      </w:r>
      <w:r w:rsidRPr="00290AF9">
        <w:rPr>
          <w:color w:val="000000"/>
          <w:w w:val="0"/>
          <w:sz w:val="24"/>
          <w:lang w:val="ru-RU"/>
        </w:rPr>
        <w:t>тельства Российской Федерации от 12 ноября 2020 г.</w:t>
      </w:r>
    </w:p>
    <w:p w:rsidR="00290AF9" w:rsidRDefault="00290AF9" w:rsidP="00290AF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290AF9">
        <w:rPr>
          <w:color w:val="000000"/>
          <w:w w:val="0"/>
          <w:sz w:val="24"/>
          <w:lang w:val="ru-RU"/>
        </w:rPr>
        <w:t>№ 2945-р), Стратегии национальной безопасности Российской Федерации (Указ Президента Российской Федерации от 2 июля 2021 г. № 400), федеральных государстве</w:t>
      </w:r>
      <w:r w:rsidRPr="00290AF9">
        <w:rPr>
          <w:color w:val="000000"/>
          <w:w w:val="0"/>
          <w:sz w:val="24"/>
          <w:lang w:val="ru-RU"/>
        </w:rPr>
        <w:t>н</w:t>
      </w:r>
      <w:r w:rsidRPr="00290AF9">
        <w:rPr>
          <w:color w:val="000000"/>
          <w:w w:val="0"/>
          <w:sz w:val="24"/>
          <w:lang w:val="ru-RU"/>
        </w:rPr>
        <w:t>ных образов</w:t>
      </w:r>
      <w:r w:rsidRPr="00290AF9">
        <w:rPr>
          <w:color w:val="000000"/>
          <w:w w:val="0"/>
          <w:sz w:val="24"/>
          <w:lang w:val="ru-RU"/>
        </w:rPr>
        <w:t>а</w:t>
      </w:r>
      <w:r w:rsidRPr="00290AF9">
        <w:rPr>
          <w:color w:val="000000"/>
          <w:w w:val="0"/>
          <w:sz w:val="24"/>
          <w:lang w:val="ru-RU"/>
        </w:rPr>
        <w:t>тельных стандартов (далее — ФГОС) начального    общего    образования    (приказ     Минпросвещения     России от 31 мая 2021 г. № 286), основного общего образ</w:t>
      </w:r>
      <w:r w:rsidRPr="00290AF9">
        <w:rPr>
          <w:color w:val="000000"/>
          <w:w w:val="0"/>
          <w:sz w:val="24"/>
          <w:lang w:val="ru-RU"/>
        </w:rPr>
        <w:t>о</w:t>
      </w:r>
      <w:r w:rsidRPr="00290AF9">
        <w:rPr>
          <w:color w:val="000000"/>
          <w:w w:val="0"/>
          <w:sz w:val="24"/>
          <w:lang w:val="ru-RU"/>
        </w:rPr>
        <w:t>вания (приказ Минпросвещения России от 31 мая 2021 г. № 287), среднего общего образ</w:t>
      </w:r>
      <w:r w:rsidRPr="00290AF9">
        <w:rPr>
          <w:color w:val="000000"/>
          <w:w w:val="0"/>
          <w:sz w:val="24"/>
          <w:lang w:val="ru-RU"/>
        </w:rPr>
        <w:t>о</w:t>
      </w:r>
      <w:r w:rsidRPr="00290AF9">
        <w:rPr>
          <w:color w:val="000000"/>
          <w:w w:val="0"/>
          <w:sz w:val="24"/>
          <w:lang w:val="ru-RU"/>
        </w:rPr>
        <w:t>вания (приказ Минобрнауки Ро</w:t>
      </w:r>
      <w:r w:rsidRPr="00290AF9">
        <w:rPr>
          <w:color w:val="000000"/>
          <w:w w:val="0"/>
          <w:sz w:val="24"/>
          <w:lang w:val="ru-RU"/>
        </w:rPr>
        <w:t>с</w:t>
      </w:r>
      <w:r w:rsidRPr="00290AF9">
        <w:rPr>
          <w:color w:val="000000"/>
          <w:w w:val="0"/>
          <w:sz w:val="24"/>
          <w:lang w:val="ru-RU"/>
        </w:rPr>
        <w:t>сии от 17 мая 2012 г. № 413).</w:t>
      </w:r>
    </w:p>
    <w:p w:rsidR="00663693" w:rsidRPr="00290AF9" w:rsidRDefault="00663693" w:rsidP="00290AF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О</w:t>
      </w:r>
      <w:r w:rsidRPr="00663693">
        <w:rPr>
          <w:color w:val="000000"/>
          <w:w w:val="0"/>
          <w:sz w:val="24"/>
          <w:lang w:val="ru-RU"/>
        </w:rPr>
        <w:t xml:space="preserve">тредактирована на основании Приказа </w:t>
      </w:r>
      <w:r w:rsidR="008E62C2">
        <w:rPr>
          <w:color w:val="000000"/>
          <w:w w:val="0"/>
          <w:sz w:val="24"/>
          <w:lang w:val="ru-RU"/>
        </w:rPr>
        <w:t>Министерства просвещения Россий</w:t>
      </w:r>
      <w:r w:rsidRPr="00663693">
        <w:rPr>
          <w:color w:val="000000"/>
          <w:w w:val="0"/>
          <w:sz w:val="24"/>
          <w:lang w:val="ru-RU"/>
        </w:rPr>
        <w:t>ской Федерации от 9.10.2024г.  №704 "О внесении и</w:t>
      </w:r>
      <w:r w:rsidR="008E62C2">
        <w:rPr>
          <w:color w:val="000000"/>
          <w:w w:val="0"/>
          <w:sz w:val="24"/>
          <w:lang w:val="ru-RU"/>
        </w:rPr>
        <w:t>зменений в некоторые приказы Ми</w:t>
      </w:r>
      <w:r w:rsidRPr="00663693">
        <w:rPr>
          <w:color w:val="000000"/>
          <w:w w:val="0"/>
          <w:sz w:val="24"/>
          <w:lang w:val="ru-RU"/>
        </w:rPr>
        <w:t>нисте</w:t>
      </w:r>
      <w:r w:rsidRPr="00663693">
        <w:rPr>
          <w:color w:val="000000"/>
          <w:w w:val="0"/>
          <w:sz w:val="24"/>
          <w:lang w:val="ru-RU"/>
        </w:rPr>
        <w:t>р</w:t>
      </w:r>
      <w:r w:rsidRPr="00663693">
        <w:rPr>
          <w:color w:val="000000"/>
          <w:w w:val="0"/>
          <w:sz w:val="24"/>
          <w:lang w:val="ru-RU"/>
        </w:rPr>
        <w:t>ства просвещения Росси</w:t>
      </w:r>
      <w:r w:rsidRPr="00663693">
        <w:rPr>
          <w:color w:val="000000"/>
          <w:w w:val="0"/>
          <w:sz w:val="24"/>
          <w:lang w:val="ru-RU"/>
        </w:rPr>
        <w:t>й</w:t>
      </w:r>
      <w:r w:rsidRPr="00663693">
        <w:rPr>
          <w:color w:val="000000"/>
          <w:w w:val="0"/>
          <w:sz w:val="24"/>
          <w:lang w:val="ru-RU"/>
        </w:rPr>
        <w:t>ской Федерации, касающиеся федеральных образова-тельных программ начального общего образования, основного общего образования и среднего о</w:t>
      </w:r>
      <w:r w:rsidRPr="00663693">
        <w:rPr>
          <w:color w:val="000000"/>
          <w:w w:val="0"/>
          <w:sz w:val="24"/>
          <w:lang w:val="ru-RU"/>
        </w:rPr>
        <w:t>б</w:t>
      </w:r>
      <w:r w:rsidRPr="00663693">
        <w:rPr>
          <w:color w:val="000000"/>
          <w:w w:val="0"/>
          <w:sz w:val="24"/>
          <w:lang w:val="ru-RU"/>
        </w:rPr>
        <w:t>щего образова</w:t>
      </w:r>
      <w:r w:rsidR="00717E1E">
        <w:rPr>
          <w:color w:val="000000"/>
          <w:w w:val="0"/>
          <w:sz w:val="24"/>
          <w:lang w:val="ru-RU"/>
        </w:rPr>
        <w:t>ния" (Зарегистрировано в Мин.</w:t>
      </w:r>
      <w:r w:rsidRPr="00663693">
        <w:rPr>
          <w:color w:val="000000"/>
          <w:w w:val="0"/>
          <w:sz w:val="24"/>
          <w:lang w:val="ru-RU"/>
        </w:rPr>
        <w:t xml:space="preserve"> Ро</w:t>
      </w:r>
      <w:r w:rsidRPr="00663693">
        <w:rPr>
          <w:color w:val="000000"/>
          <w:w w:val="0"/>
          <w:sz w:val="24"/>
          <w:lang w:val="ru-RU"/>
        </w:rPr>
        <w:t>с</w:t>
      </w:r>
      <w:r w:rsidRPr="00663693">
        <w:rPr>
          <w:color w:val="000000"/>
          <w:w w:val="0"/>
          <w:sz w:val="24"/>
          <w:lang w:val="ru-RU"/>
        </w:rPr>
        <w:t>сии 11.02.2025 N 81220)</w:t>
      </w:r>
    </w:p>
    <w:p w:rsidR="00290AF9" w:rsidRDefault="00290AF9" w:rsidP="00290AF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0458B">
        <w:rPr>
          <w:color w:val="000000"/>
          <w:w w:val="0"/>
          <w:sz w:val="24"/>
          <w:lang w:val="ru-RU"/>
        </w:rPr>
        <w:t>Программа включает три раздела: целевой; содержательный; организационный.</w:t>
      </w:r>
      <w:r w:rsidR="008E62C2">
        <w:rPr>
          <w:color w:val="000000"/>
          <w:w w:val="0"/>
          <w:sz w:val="24"/>
          <w:lang w:val="ru-RU"/>
        </w:rPr>
        <w:t xml:space="preserve"> </w:t>
      </w:r>
      <w:r w:rsidRPr="0050458B">
        <w:rPr>
          <w:color w:val="000000"/>
          <w:w w:val="0"/>
          <w:sz w:val="24"/>
          <w:lang w:val="ru-RU"/>
        </w:rPr>
        <w:t>Прилож</w:t>
      </w:r>
      <w:r w:rsidRPr="0050458B">
        <w:rPr>
          <w:color w:val="000000"/>
          <w:w w:val="0"/>
          <w:sz w:val="24"/>
          <w:lang w:val="ru-RU"/>
        </w:rPr>
        <w:t>е</w:t>
      </w:r>
      <w:r w:rsidRPr="0050458B">
        <w:rPr>
          <w:color w:val="000000"/>
          <w:w w:val="0"/>
          <w:sz w:val="24"/>
          <w:lang w:val="ru-RU"/>
        </w:rPr>
        <w:t xml:space="preserve">ние: примерный календарный план воспитательной работы. </w:t>
      </w:r>
    </w:p>
    <w:p w:rsidR="005D72BF" w:rsidRPr="005D72BF" w:rsidRDefault="005D72BF" w:rsidP="005D72BF">
      <w:pPr>
        <w:tabs>
          <w:tab w:val="left" w:pos="0"/>
        </w:tabs>
        <w:spacing w:line="276" w:lineRule="auto"/>
        <w:ind w:firstLine="426"/>
        <w:rPr>
          <w:color w:val="000000"/>
          <w:w w:val="0"/>
          <w:sz w:val="24"/>
          <w:lang w:val="ru-RU"/>
        </w:rPr>
      </w:pPr>
      <w:r w:rsidRPr="005D72BF">
        <w:rPr>
          <w:color w:val="000000"/>
          <w:w w:val="0"/>
          <w:sz w:val="24"/>
          <w:lang w:val="ru-RU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</w:t>
      </w:r>
      <w:r w:rsidRPr="005D72BF">
        <w:rPr>
          <w:color w:val="000000"/>
          <w:w w:val="0"/>
          <w:sz w:val="24"/>
          <w:lang w:val="ru-RU"/>
        </w:rPr>
        <w:t>и</w:t>
      </w:r>
      <w:r w:rsidRPr="005D72BF">
        <w:rPr>
          <w:color w:val="000000"/>
          <w:w w:val="0"/>
          <w:sz w:val="24"/>
          <w:lang w:val="ru-RU"/>
        </w:rPr>
        <w:t>заций дошкольного и среднего профессионального образования.</w:t>
      </w:r>
    </w:p>
    <w:p w:rsidR="003C0CDF" w:rsidRPr="00503150" w:rsidRDefault="008840A0" w:rsidP="00D9629A">
      <w:pPr>
        <w:tabs>
          <w:tab w:val="left" w:pos="0"/>
        </w:tabs>
        <w:spacing w:line="276" w:lineRule="auto"/>
        <w:ind w:firstLine="426"/>
        <w:rPr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П</w:t>
      </w:r>
      <w:r w:rsidR="003C0CDF" w:rsidRPr="00503150">
        <w:rPr>
          <w:color w:val="000000"/>
          <w:w w:val="0"/>
          <w:sz w:val="24"/>
          <w:lang w:val="ru-RU"/>
        </w:rPr>
        <w:t>рограмма   воспитания</w:t>
      </w:r>
      <w:r w:rsidR="008950D4">
        <w:rPr>
          <w:color w:val="000000"/>
          <w:w w:val="0"/>
          <w:sz w:val="24"/>
          <w:lang w:val="ru-RU"/>
        </w:rPr>
        <w:t xml:space="preserve"> МОБУ СОШ с.Мустафино </w:t>
      </w:r>
      <w:r w:rsidR="00290AF9" w:rsidRPr="00290AF9">
        <w:rPr>
          <w:color w:val="000000"/>
          <w:w w:val="0"/>
          <w:sz w:val="24"/>
          <w:lang w:val="ru-RU"/>
        </w:rPr>
        <w:t>в единстве урочной и внеурочной деятельности, осуществляемой совместно с семьёй и другими участниками образовател</w:t>
      </w:r>
      <w:r w:rsidR="00290AF9" w:rsidRPr="00290AF9">
        <w:rPr>
          <w:color w:val="000000"/>
          <w:w w:val="0"/>
          <w:sz w:val="24"/>
          <w:lang w:val="ru-RU"/>
        </w:rPr>
        <w:t>ь</w:t>
      </w:r>
      <w:r w:rsidR="00290AF9" w:rsidRPr="00290AF9">
        <w:rPr>
          <w:color w:val="000000"/>
          <w:w w:val="0"/>
          <w:sz w:val="24"/>
          <w:lang w:val="ru-RU"/>
        </w:rPr>
        <w:t>ных отн</w:t>
      </w:r>
      <w:r w:rsidR="00290AF9" w:rsidRPr="00290AF9">
        <w:rPr>
          <w:color w:val="000000"/>
          <w:w w:val="0"/>
          <w:sz w:val="24"/>
          <w:lang w:val="ru-RU"/>
        </w:rPr>
        <w:t>о</w:t>
      </w:r>
      <w:r w:rsidR="00290AF9" w:rsidRPr="00290AF9">
        <w:rPr>
          <w:color w:val="000000"/>
          <w:w w:val="0"/>
          <w:sz w:val="24"/>
          <w:lang w:val="ru-RU"/>
        </w:rPr>
        <w:t>шений, социальными институтами воспитания; предусматривает приобщение обучающихся</w:t>
      </w:r>
      <w:r w:rsidR="00717E1E">
        <w:rPr>
          <w:color w:val="000000"/>
          <w:w w:val="0"/>
          <w:sz w:val="24"/>
          <w:lang w:val="ru-RU"/>
        </w:rPr>
        <w:t xml:space="preserve"> </w:t>
      </w:r>
      <w:r w:rsidR="00290AF9" w:rsidRPr="00290AF9">
        <w:rPr>
          <w:color w:val="000000"/>
          <w:w w:val="0"/>
          <w:sz w:val="24"/>
          <w:lang w:val="ru-RU"/>
        </w:rPr>
        <w:t>к российским трад</w:t>
      </w:r>
      <w:r w:rsidR="00290AF9" w:rsidRPr="00290AF9">
        <w:rPr>
          <w:color w:val="000000"/>
          <w:w w:val="0"/>
          <w:sz w:val="24"/>
          <w:lang w:val="ru-RU"/>
        </w:rPr>
        <w:t>и</w:t>
      </w:r>
      <w:r w:rsidR="00290AF9" w:rsidRPr="00290AF9">
        <w:rPr>
          <w:color w:val="000000"/>
          <w:w w:val="0"/>
          <w:sz w:val="24"/>
          <w:lang w:val="ru-RU"/>
        </w:rPr>
        <w:t>ционным духовным ценностям, включая ценности своей этнической группы, правилам и нормам п</w:t>
      </w:r>
      <w:r w:rsidR="00290AF9" w:rsidRPr="00290AF9">
        <w:rPr>
          <w:color w:val="000000"/>
          <w:w w:val="0"/>
          <w:sz w:val="24"/>
          <w:lang w:val="ru-RU"/>
        </w:rPr>
        <w:t>о</w:t>
      </w:r>
      <w:r w:rsidR="00290AF9" w:rsidRPr="00290AF9">
        <w:rPr>
          <w:color w:val="000000"/>
          <w:w w:val="0"/>
          <w:sz w:val="24"/>
          <w:lang w:val="ru-RU"/>
        </w:rPr>
        <w:t>ведения, принятым в российском обществе на основе российских базовых конституционных норм и ценностей; историческое    просв</w:t>
      </w:r>
      <w:r w:rsidR="00290AF9" w:rsidRPr="00290AF9">
        <w:rPr>
          <w:color w:val="000000"/>
          <w:w w:val="0"/>
          <w:sz w:val="24"/>
          <w:lang w:val="ru-RU"/>
        </w:rPr>
        <w:t>е</w:t>
      </w:r>
      <w:r w:rsidR="00290AF9" w:rsidRPr="00290AF9">
        <w:rPr>
          <w:color w:val="000000"/>
          <w:w w:val="0"/>
          <w:sz w:val="24"/>
          <w:lang w:val="ru-RU"/>
        </w:rPr>
        <w:t>щение,     формирование     российской     культурной и гражд</w:t>
      </w:r>
      <w:r w:rsidR="00290AF9">
        <w:rPr>
          <w:color w:val="000000"/>
          <w:w w:val="0"/>
          <w:sz w:val="24"/>
          <w:lang w:val="ru-RU"/>
        </w:rPr>
        <w:t>анской идентичности об</w:t>
      </w:r>
      <w:r w:rsidR="00290AF9">
        <w:rPr>
          <w:color w:val="000000"/>
          <w:w w:val="0"/>
          <w:sz w:val="24"/>
          <w:lang w:val="ru-RU"/>
        </w:rPr>
        <w:t>у</w:t>
      </w:r>
      <w:r w:rsidR="00290AF9">
        <w:rPr>
          <w:color w:val="000000"/>
          <w:w w:val="0"/>
          <w:sz w:val="24"/>
          <w:lang w:val="ru-RU"/>
        </w:rPr>
        <w:t xml:space="preserve">чающихся;  </w:t>
      </w:r>
      <w:r w:rsidR="003C0CDF" w:rsidRPr="00503150">
        <w:rPr>
          <w:color w:val="000000"/>
          <w:w w:val="0"/>
          <w:sz w:val="24"/>
          <w:lang w:val="ru-RU"/>
        </w:rPr>
        <w:t>направлена на решение проблем гармоничного вхождения школьников в соц</w:t>
      </w:r>
      <w:r w:rsidR="003C0CDF" w:rsidRPr="00503150">
        <w:rPr>
          <w:color w:val="000000"/>
          <w:w w:val="0"/>
          <w:sz w:val="24"/>
          <w:lang w:val="ru-RU"/>
        </w:rPr>
        <w:t>и</w:t>
      </w:r>
      <w:r w:rsidR="003C0CDF" w:rsidRPr="00503150">
        <w:rPr>
          <w:color w:val="000000"/>
          <w:w w:val="0"/>
          <w:sz w:val="24"/>
          <w:lang w:val="ru-RU"/>
        </w:rPr>
        <w:t>альный мир и налаживания ответственных взаимоотношений с окружающими их люд</w:t>
      </w:r>
      <w:r w:rsidR="003C0CDF" w:rsidRPr="00503150">
        <w:rPr>
          <w:color w:val="000000"/>
          <w:w w:val="0"/>
          <w:sz w:val="24"/>
          <w:lang w:val="ru-RU"/>
        </w:rPr>
        <w:t>ь</w:t>
      </w:r>
      <w:r w:rsidR="003C0CDF" w:rsidRPr="00503150">
        <w:rPr>
          <w:color w:val="000000"/>
          <w:w w:val="0"/>
          <w:sz w:val="24"/>
          <w:lang w:val="ru-RU"/>
        </w:rPr>
        <w:t xml:space="preserve">ми.  </w:t>
      </w:r>
      <w:r w:rsidR="003C0CDF" w:rsidRPr="00503150">
        <w:rPr>
          <w:w w:val="0"/>
          <w:sz w:val="24"/>
          <w:lang w:val="ru-RU"/>
        </w:rPr>
        <w:t>Программа показывает, каким образом педагоги</w:t>
      </w:r>
      <w:r w:rsidR="007F6662" w:rsidRPr="00503150">
        <w:rPr>
          <w:w w:val="0"/>
          <w:sz w:val="24"/>
          <w:lang w:val="ru-RU"/>
        </w:rPr>
        <w:t xml:space="preserve"> нашей школы </w:t>
      </w:r>
      <w:r w:rsidR="003C0CDF" w:rsidRPr="00503150">
        <w:rPr>
          <w:w w:val="0"/>
          <w:sz w:val="24"/>
          <w:lang w:val="ru-RU"/>
        </w:rPr>
        <w:t xml:space="preserve"> могут реализовать восп</w:t>
      </w:r>
      <w:r w:rsidR="003C0CDF" w:rsidRPr="00503150">
        <w:rPr>
          <w:w w:val="0"/>
          <w:sz w:val="24"/>
          <w:lang w:val="ru-RU"/>
        </w:rPr>
        <w:t>и</w:t>
      </w:r>
      <w:r w:rsidR="003C0CDF" w:rsidRPr="00503150">
        <w:rPr>
          <w:w w:val="0"/>
          <w:sz w:val="24"/>
          <w:lang w:val="ru-RU"/>
        </w:rPr>
        <w:t>тател</w:t>
      </w:r>
      <w:r w:rsidR="003C0CDF" w:rsidRPr="00503150">
        <w:rPr>
          <w:w w:val="0"/>
          <w:sz w:val="24"/>
          <w:lang w:val="ru-RU"/>
        </w:rPr>
        <w:t>ь</w:t>
      </w:r>
      <w:r w:rsidR="003C0CDF" w:rsidRPr="00503150">
        <w:rPr>
          <w:w w:val="0"/>
          <w:sz w:val="24"/>
          <w:lang w:val="ru-RU"/>
        </w:rPr>
        <w:t>ный потенциал их совместной с детьми деятельности.</w:t>
      </w:r>
    </w:p>
    <w:p w:rsidR="003C0CDF" w:rsidRDefault="003C0CDF" w:rsidP="00D9629A">
      <w:pPr>
        <w:tabs>
          <w:tab w:val="left" w:pos="0"/>
        </w:tabs>
        <w:spacing w:line="276" w:lineRule="auto"/>
        <w:ind w:firstLine="426"/>
        <w:rPr>
          <w:color w:val="000000"/>
          <w:w w:val="0"/>
          <w:sz w:val="24"/>
          <w:lang w:val="ru-RU"/>
        </w:rPr>
      </w:pPr>
      <w:r w:rsidRPr="00503150">
        <w:rPr>
          <w:w w:val="0"/>
          <w:sz w:val="24"/>
          <w:lang w:val="ru-RU"/>
        </w:rPr>
        <w:t>В центре  программы</w:t>
      </w:r>
      <w:r w:rsidR="008950D4" w:rsidRPr="008950D4">
        <w:rPr>
          <w:color w:val="000000"/>
          <w:w w:val="0"/>
          <w:sz w:val="24"/>
          <w:lang w:val="ru-RU"/>
        </w:rPr>
        <w:t xml:space="preserve"> </w:t>
      </w:r>
      <w:r w:rsidR="008950D4">
        <w:rPr>
          <w:color w:val="000000"/>
          <w:w w:val="0"/>
          <w:sz w:val="24"/>
          <w:lang w:val="ru-RU"/>
        </w:rPr>
        <w:t>МОБУ СОШ с.Мустафино в</w:t>
      </w:r>
      <w:r w:rsidRPr="00503150">
        <w:rPr>
          <w:w w:val="0"/>
          <w:sz w:val="24"/>
          <w:lang w:val="ru-RU"/>
        </w:rPr>
        <w:t xml:space="preserve"> </w:t>
      </w:r>
      <w:r w:rsidRPr="00503150">
        <w:rPr>
          <w:color w:val="000000"/>
          <w:w w:val="0"/>
          <w:sz w:val="24"/>
          <w:lang w:val="ru-RU"/>
        </w:rPr>
        <w:t>соответствии с ФГОС общего обр</w:t>
      </w:r>
      <w:r w:rsidRPr="00503150">
        <w:rPr>
          <w:color w:val="000000"/>
          <w:w w:val="0"/>
          <w:sz w:val="24"/>
          <w:lang w:val="ru-RU"/>
        </w:rPr>
        <w:t>а</w:t>
      </w:r>
      <w:r w:rsidRPr="00503150">
        <w:rPr>
          <w:color w:val="000000"/>
          <w:w w:val="0"/>
          <w:sz w:val="24"/>
          <w:lang w:val="ru-RU"/>
        </w:rPr>
        <w:t>зования находится личностное развитие обучающихся, формирование у них системных знаний о различных а</w:t>
      </w:r>
      <w:r w:rsidRPr="00503150">
        <w:rPr>
          <w:color w:val="000000"/>
          <w:w w:val="0"/>
          <w:sz w:val="24"/>
          <w:lang w:val="ru-RU"/>
        </w:rPr>
        <w:t>с</w:t>
      </w:r>
      <w:r w:rsidRPr="00503150">
        <w:rPr>
          <w:color w:val="000000"/>
          <w:w w:val="0"/>
          <w:sz w:val="24"/>
          <w:lang w:val="ru-RU"/>
        </w:rPr>
        <w:t xml:space="preserve">пектах развития России и мира. </w:t>
      </w:r>
      <w:r w:rsidR="004A4A2E" w:rsidRPr="004A4A2E">
        <w:rPr>
          <w:color w:val="000000"/>
          <w:w w:val="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</w:t>
      </w:r>
      <w:r w:rsidR="004A4A2E" w:rsidRPr="004A4A2E">
        <w:rPr>
          <w:color w:val="000000"/>
          <w:w w:val="0"/>
          <w:sz w:val="24"/>
          <w:lang w:val="ru-RU"/>
        </w:rPr>
        <w:t>т</w:t>
      </w:r>
      <w:r w:rsidR="004A4A2E" w:rsidRPr="004A4A2E">
        <w:rPr>
          <w:color w:val="000000"/>
          <w:w w:val="0"/>
          <w:sz w:val="24"/>
          <w:lang w:val="ru-RU"/>
        </w:rPr>
        <w:t>ва личности; активное участие в социально-значимой деятельности.</w:t>
      </w:r>
      <w:r w:rsidR="008E62C2">
        <w:rPr>
          <w:color w:val="000000"/>
          <w:w w:val="0"/>
          <w:sz w:val="24"/>
          <w:lang w:val="ru-RU"/>
        </w:rPr>
        <w:t xml:space="preserve"> </w:t>
      </w:r>
      <w:r w:rsidR="004A4A2E" w:rsidRPr="004A4A2E">
        <w:rPr>
          <w:color w:val="000000"/>
          <w:w w:val="0"/>
          <w:sz w:val="24"/>
          <w:lang w:val="ru-RU"/>
        </w:rPr>
        <w:t>Данная программа воспитания показывает систему работы с детьми в школе.</w:t>
      </w:r>
    </w:p>
    <w:p w:rsidR="0050458B" w:rsidRPr="0050458B" w:rsidRDefault="0050458B" w:rsidP="0050458B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0458B">
        <w:rPr>
          <w:color w:val="000000"/>
          <w:w w:val="0"/>
          <w:sz w:val="24"/>
          <w:lang w:val="ru-RU"/>
        </w:rPr>
        <w:t xml:space="preserve">Ценности </w:t>
      </w:r>
      <w:r w:rsidRPr="0050458B">
        <w:rPr>
          <w:b/>
          <w:color w:val="000000"/>
          <w:w w:val="0"/>
          <w:sz w:val="24"/>
          <w:lang w:val="ru-RU"/>
        </w:rPr>
        <w:t>Родины и природы</w:t>
      </w:r>
      <w:r w:rsidRPr="0050458B">
        <w:rPr>
          <w:color w:val="000000"/>
          <w:w w:val="0"/>
          <w:sz w:val="24"/>
          <w:lang w:val="ru-RU"/>
        </w:rPr>
        <w:t xml:space="preserve"> лежат в основе патриотического направления восп</w:t>
      </w:r>
      <w:r w:rsidRPr="0050458B">
        <w:rPr>
          <w:color w:val="000000"/>
          <w:w w:val="0"/>
          <w:sz w:val="24"/>
          <w:lang w:val="ru-RU"/>
        </w:rPr>
        <w:t>и</w:t>
      </w:r>
      <w:r w:rsidRPr="0050458B">
        <w:rPr>
          <w:color w:val="000000"/>
          <w:w w:val="0"/>
          <w:sz w:val="24"/>
          <w:lang w:val="ru-RU"/>
        </w:rPr>
        <w:t>тания.</w:t>
      </w:r>
    </w:p>
    <w:p w:rsidR="0050458B" w:rsidRPr="0050458B" w:rsidRDefault="0050458B" w:rsidP="0050458B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0458B">
        <w:rPr>
          <w:color w:val="000000"/>
          <w:w w:val="0"/>
          <w:sz w:val="24"/>
          <w:lang w:val="ru-RU"/>
        </w:rPr>
        <w:t xml:space="preserve">Ценности </w:t>
      </w:r>
      <w:r w:rsidRPr="0050458B">
        <w:rPr>
          <w:b/>
          <w:color w:val="000000"/>
          <w:w w:val="0"/>
          <w:sz w:val="24"/>
          <w:lang w:val="ru-RU"/>
        </w:rPr>
        <w:t>человека, дружбы</w:t>
      </w:r>
      <w:r w:rsidRPr="0050458B">
        <w:rPr>
          <w:color w:val="000000"/>
          <w:w w:val="0"/>
          <w:sz w:val="24"/>
          <w:lang w:val="ru-RU"/>
        </w:rPr>
        <w:t xml:space="preserve">, </w:t>
      </w:r>
      <w:r w:rsidRPr="0050458B">
        <w:rPr>
          <w:b/>
          <w:color w:val="000000"/>
          <w:w w:val="0"/>
          <w:sz w:val="24"/>
          <w:lang w:val="ru-RU"/>
        </w:rPr>
        <w:t xml:space="preserve">семьи, </w:t>
      </w:r>
      <w:r w:rsidRPr="0050458B">
        <w:rPr>
          <w:color w:val="000000"/>
          <w:w w:val="0"/>
          <w:sz w:val="24"/>
          <w:lang w:val="ru-RU"/>
        </w:rPr>
        <w:t>сотрудничества лежат в основе духовно-нравственного и социального направлений воспитания.</w:t>
      </w:r>
    </w:p>
    <w:p w:rsidR="0050458B" w:rsidRPr="0050458B" w:rsidRDefault="0050458B" w:rsidP="0050458B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0458B">
        <w:rPr>
          <w:color w:val="000000"/>
          <w:w w:val="0"/>
          <w:sz w:val="24"/>
          <w:lang w:val="ru-RU"/>
        </w:rPr>
        <w:t xml:space="preserve">Ценность </w:t>
      </w:r>
      <w:r w:rsidRPr="0050458B">
        <w:rPr>
          <w:b/>
          <w:color w:val="000000"/>
          <w:w w:val="0"/>
          <w:sz w:val="24"/>
          <w:lang w:val="ru-RU"/>
        </w:rPr>
        <w:t>знания</w:t>
      </w:r>
      <w:r w:rsidRPr="0050458B">
        <w:rPr>
          <w:color w:val="000000"/>
          <w:w w:val="0"/>
          <w:sz w:val="24"/>
          <w:lang w:val="ru-RU"/>
        </w:rPr>
        <w:t xml:space="preserve"> лежит в основе познавательного направления воспитания.</w:t>
      </w:r>
    </w:p>
    <w:p w:rsidR="0050458B" w:rsidRPr="0050458B" w:rsidRDefault="0050458B" w:rsidP="0050458B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0458B">
        <w:rPr>
          <w:color w:val="000000"/>
          <w:w w:val="0"/>
          <w:sz w:val="24"/>
          <w:lang w:val="ru-RU"/>
        </w:rPr>
        <w:t xml:space="preserve">Ценность </w:t>
      </w:r>
      <w:r w:rsidRPr="0050458B">
        <w:rPr>
          <w:b/>
          <w:color w:val="000000"/>
          <w:w w:val="0"/>
          <w:sz w:val="24"/>
          <w:lang w:val="ru-RU"/>
        </w:rPr>
        <w:t>здоровья</w:t>
      </w:r>
      <w:r w:rsidRPr="0050458B">
        <w:rPr>
          <w:color w:val="000000"/>
          <w:w w:val="0"/>
          <w:sz w:val="24"/>
          <w:lang w:val="ru-RU"/>
        </w:rPr>
        <w:t xml:space="preserve"> лежит в основе направления физического воспитания.</w:t>
      </w:r>
    </w:p>
    <w:p w:rsidR="0050458B" w:rsidRPr="0050458B" w:rsidRDefault="0050458B" w:rsidP="0050458B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0458B">
        <w:rPr>
          <w:color w:val="000000"/>
          <w:w w:val="0"/>
          <w:sz w:val="24"/>
          <w:lang w:val="ru-RU"/>
        </w:rPr>
        <w:lastRenderedPageBreak/>
        <w:t xml:space="preserve">Ценность </w:t>
      </w:r>
      <w:r w:rsidRPr="0050458B">
        <w:rPr>
          <w:b/>
          <w:color w:val="000000"/>
          <w:w w:val="0"/>
          <w:sz w:val="24"/>
          <w:lang w:val="ru-RU"/>
        </w:rPr>
        <w:t>труда</w:t>
      </w:r>
      <w:r w:rsidRPr="0050458B">
        <w:rPr>
          <w:color w:val="000000"/>
          <w:w w:val="0"/>
          <w:sz w:val="24"/>
          <w:lang w:val="ru-RU"/>
        </w:rPr>
        <w:t xml:space="preserve"> лежит в основе трудового направления воспитания.</w:t>
      </w:r>
    </w:p>
    <w:p w:rsidR="00290AF9" w:rsidRDefault="0050458B" w:rsidP="00290AF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50458B">
        <w:rPr>
          <w:color w:val="000000"/>
          <w:w w:val="0"/>
          <w:sz w:val="24"/>
          <w:lang w:val="ru-RU"/>
        </w:rPr>
        <w:t xml:space="preserve">Ценности </w:t>
      </w:r>
      <w:r w:rsidRPr="0050458B">
        <w:rPr>
          <w:b/>
          <w:color w:val="000000"/>
          <w:w w:val="0"/>
          <w:sz w:val="24"/>
          <w:lang w:val="ru-RU"/>
        </w:rPr>
        <w:t>культуры и красоты</w:t>
      </w:r>
      <w:r w:rsidRPr="0050458B">
        <w:rPr>
          <w:color w:val="000000"/>
          <w:w w:val="0"/>
          <w:sz w:val="24"/>
          <w:lang w:val="ru-RU"/>
        </w:rPr>
        <w:t xml:space="preserve"> лежат в основе эстетического направления </w:t>
      </w:r>
    </w:p>
    <w:p w:rsidR="00391C9E" w:rsidRPr="002C61A7" w:rsidRDefault="00391C9E" w:rsidP="00391C9E">
      <w:pPr>
        <w:wordWrap/>
        <w:spacing w:line="276" w:lineRule="auto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>Методологической основой программы являются антропологический, культурно-исторический и си</w:t>
      </w:r>
      <w:r w:rsidRPr="002C61A7">
        <w:rPr>
          <w:iCs/>
          <w:sz w:val="24"/>
          <w:lang w:val="ru-RU"/>
        </w:rPr>
        <w:t>с</w:t>
      </w:r>
      <w:r w:rsidRPr="002C61A7">
        <w:rPr>
          <w:iCs/>
          <w:sz w:val="24"/>
          <w:lang w:val="ru-RU"/>
        </w:rPr>
        <w:t>темно-деятельностный подходы. Программа воспитания опирается на следующие принципы:</w:t>
      </w:r>
    </w:p>
    <w:p w:rsidR="00391C9E" w:rsidRPr="002C61A7" w:rsidRDefault="008E62C2" w:rsidP="004B5A4E">
      <w:pPr>
        <w:numPr>
          <w:ilvl w:val="0"/>
          <w:numId w:val="9"/>
        </w:numPr>
        <w:tabs>
          <w:tab w:val="left" w:pos="993"/>
        </w:tabs>
        <w:wordWrap/>
        <w:spacing w:line="276" w:lineRule="auto"/>
        <w:ind w:left="0" w:firstLine="851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t>П</w:t>
      </w:r>
      <w:r w:rsidR="00391C9E" w:rsidRPr="002C61A7">
        <w:rPr>
          <w:b/>
          <w:iCs/>
          <w:sz w:val="24"/>
          <w:lang w:val="ru-RU"/>
        </w:rPr>
        <w:t>ринцип</w:t>
      </w:r>
      <w:r>
        <w:rPr>
          <w:b/>
          <w:iCs/>
          <w:sz w:val="24"/>
          <w:lang w:val="ru-RU"/>
        </w:rPr>
        <w:t xml:space="preserve"> </w:t>
      </w:r>
      <w:r w:rsidR="00391C9E" w:rsidRPr="002C61A7">
        <w:rPr>
          <w:b/>
          <w:iCs/>
          <w:sz w:val="24"/>
          <w:lang w:val="ru-RU"/>
        </w:rPr>
        <w:t>гуманистической направленности.</w:t>
      </w:r>
      <w:r w:rsidR="00391C9E" w:rsidRPr="002C61A7">
        <w:rPr>
          <w:iCs/>
          <w:sz w:val="24"/>
          <w:lang w:val="ru-RU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391C9E" w:rsidRPr="002C61A7" w:rsidRDefault="00391C9E" w:rsidP="004B5A4E">
      <w:pPr>
        <w:numPr>
          <w:ilvl w:val="0"/>
          <w:numId w:val="9"/>
        </w:numPr>
        <w:tabs>
          <w:tab w:val="left" w:pos="993"/>
        </w:tabs>
        <w:wordWrap/>
        <w:spacing w:line="276" w:lineRule="auto"/>
        <w:ind w:left="0" w:firstLine="851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t>принцип ценностного единства и совместности</w:t>
      </w:r>
      <w:r w:rsidRPr="002C61A7">
        <w:rPr>
          <w:iCs/>
          <w:sz w:val="24"/>
          <w:lang w:val="ru-RU"/>
        </w:rPr>
        <w:t>. Единство ценностей и см</w:t>
      </w:r>
      <w:r w:rsidRPr="002C61A7">
        <w:rPr>
          <w:iCs/>
          <w:sz w:val="24"/>
          <w:lang w:val="ru-RU"/>
        </w:rPr>
        <w:t>ы</w:t>
      </w:r>
      <w:r w:rsidRPr="002C61A7">
        <w:rPr>
          <w:iCs/>
          <w:sz w:val="24"/>
          <w:lang w:val="ru-RU"/>
        </w:rPr>
        <w:t>слов воспитания, разделяемых всеми участниками образовательных отношений, содейс</w:t>
      </w:r>
      <w:r w:rsidRPr="002C61A7">
        <w:rPr>
          <w:iCs/>
          <w:sz w:val="24"/>
          <w:lang w:val="ru-RU"/>
        </w:rPr>
        <w:t>т</w:t>
      </w:r>
      <w:r w:rsidRPr="002C61A7">
        <w:rPr>
          <w:iCs/>
          <w:sz w:val="24"/>
          <w:lang w:val="ru-RU"/>
        </w:rPr>
        <w:t>вие, сотворчество и соп</w:t>
      </w:r>
      <w:r w:rsidRPr="002C61A7">
        <w:rPr>
          <w:iCs/>
          <w:sz w:val="24"/>
          <w:lang w:val="ru-RU"/>
        </w:rPr>
        <w:t>е</w:t>
      </w:r>
      <w:r w:rsidRPr="002C61A7">
        <w:rPr>
          <w:iCs/>
          <w:sz w:val="24"/>
          <w:lang w:val="ru-RU"/>
        </w:rPr>
        <w:t>реживание, взаимопонимание и взаимное уважение;</w:t>
      </w:r>
    </w:p>
    <w:p w:rsidR="00391C9E" w:rsidRPr="002C61A7" w:rsidRDefault="00391C9E" w:rsidP="004B5A4E">
      <w:pPr>
        <w:numPr>
          <w:ilvl w:val="0"/>
          <w:numId w:val="9"/>
        </w:numPr>
        <w:tabs>
          <w:tab w:val="left" w:pos="993"/>
        </w:tabs>
        <w:wordWrap/>
        <w:spacing w:line="276" w:lineRule="auto"/>
        <w:ind w:left="0" w:firstLine="851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t xml:space="preserve">принцип культуросообразности. </w:t>
      </w:r>
      <w:r w:rsidRPr="002C61A7">
        <w:rPr>
          <w:iCs/>
          <w:sz w:val="24"/>
          <w:lang w:val="ru-RU"/>
        </w:rPr>
        <w:t>Воспитание основывается на культуре и тр</w:t>
      </w:r>
      <w:r w:rsidRPr="002C61A7">
        <w:rPr>
          <w:iCs/>
          <w:sz w:val="24"/>
          <w:lang w:val="ru-RU"/>
        </w:rPr>
        <w:t>а</w:t>
      </w:r>
      <w:r w:rsidRPr="002C61A7">
        <w:rPr>
          <w:iCs/>
          <w:sz w:val="24"/>
          <w:lang w:val="ru-RU"/>
        </w:rPr>
        <w:t xml:space="preserve">дициях России, включая культурные особенности региона; </w:t>
      </w:r>
    </w:p>
    <w:p w:rsidR="00391C9E" w:rsidRPr="002C61A7" w:rsidRDefault="00391C9E" w:rsidP="004B5A4E">
      <w:pPr>
        <w:numPr>
          <w:ilvl w:val="0"/>
          <w:numId w:val="9"/>
        </w:numPr>
        <w:tabs>
          <w:tab w:val="left" w:pos="993"/>
        </w:tabs>
        <w:wordWrap/>
        <w:spacing w:line="276" w:lineRule="auto"/>
        <w:ind w:left="0" w:firstLine="851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t>принцип следования нравственному примеру</w:t>
      </w:r>
      <w:r w:rsidRPr="002C61A7">
        <w:rPr>
          <w:iCs/>
          <w:sz w:val="24"/>
          <w:lang w:val="ru-RU"/>
        </w:rPr>
        <w:t>. Пример, как метод воспитания, позволяет расширить нравственный опыт  обучающегося, побудить его к открытому вну</w:t>
      </w:r>
      <w:r w:rsidRPr="002C61A7">
        <w:rPr>
          <w:iCs/>
          <w:sz w:val="24"/>
          <w:lang w:val="ru-RU"/>
        </w:rPr>
        <w:t>т</w:t>
      </w:r>
      <w:r w:rsidRPr="002C61A7">
        <w:rPr>
          <w:iCs/>
          <w:sz w:val="24"/>
          <w:lang w:val="ru-RU"/>
        </w:rPr>
        <w:t>реннему диалогу, пробудить в нем нравственную рефлексию, обеспечить возможность в</w:t>
      </w:r>
      <w:r w:rsidRPr="002C61A7">
        <w:rPr>
          <w:iCs/>
          <w:sz w:val="24"/>
          <w:lang w:val="ru-RU"/>
        </w:rPr>
        <w:t>ы</w:t>
      </w:r>
      <w:r w:rsidRPr="002C61A7">
        <w:rPr>
          <w:iCs/>
          <w:sz w:val="24"/>
          <w:lang w:val="ru-RU"/>
        </w:rPr>
        <w:t>бора при постро</w:t>
      </w:r>
      <w:r w:rsidRPr="002C61A7">
        <w:rPr>
          <w:iCs/>
          <w:sz w:val="24"/>
          <w:lang w:val="ru-RU"/>
        </w:rPr>
        <w:t>е</w:t>
      </w:r>
      <w:r w:rsidRPr="002C61A7">
        <w:rPr>
          <w:iCs/>
          <w:sz w:val="24"/>
          <w:lang w:val="ru-RU"/>
        </w:rPr>
        <w:t>нии собственной системы ценностных отношений, продемонстрировать ребенку реальную возможность следов</w:t>
      </w:r>
      <w:r w:rsidRPr="002C61A7">
        <w:rPr>
          <w:iCs/>
          <w:sz w:val="24"/>
          <w:lang w:val="ru-RU"/>
        </w:rPr>
        <w:t>а</w:t>
      </w:r>
      <w:r w:rsidRPr="002C61A7">
        <w:rPr>
          <w:iCs/>
          <w:sz w:val="24"/>
          <w:lang w:val="ru-RU"/>
        </w:rPr>
        <w:t>ния идеалу в жизни;</w:t>
      </w:r>
    </w:p>
    <w:p w:rsidR="00391C9E" w:rsidRPr="002C61A7" w:rsidRDefault="00391C9E" w:rsidP="004B5A4E">
      <w:pPr>
        <w:numPr>
          <w:ilvl w:val="0"/>
          <w:numId w:val="9"/>
        </w:numPr>
        <w:tabs>
          <w:tab w:val="left" w:pos="993"/>
        </w:tabs>
        <w:wordWrap/>
        <w:spacing w:line="276" w:lineRule="auto"/>
        <w:ind w:left="0" w:firstLine="851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t>принцип безопасной жизнедеятельности</w:t>
      </w:r>
      <w:r w:rsidRPr="002C61A7">
        <w:rPr>
          <w:iCs/>
          <w:sz w:val="24"/>
          <w:lang w:val="ru-RU"/>
        </w:rPr>
        <w:t>. Защищенность важных интересов личности от внутренних и внешних угроз, воспитание через призму безопасности и без</w:t>
      </w:r>
      <w:r w:rsidRPr="002C61A7">
        <w:rPr>
          <w:iCs/>
          <w:sz w:val="24"/>
          <w:lang w:val="ru-RU"/>
        </w:rPr>
        <w:t>о</w:t>
      </w:r>
      <w:r w:rsidRPr="002C61A7">
        <w:rPr>
          <w:iCs/>
          <w:sz w:val="24"/>
          <w:lang w:val="ru-RU"/>
        </w:rPr>
        <w:t>пасного повед</w:t>
      </w:r>
      <w:r w:rsidRPr="002C61A7">
        <w:rPr>
          <w:iCs/>
          <w:sz w:val="24"/>
          <w:lang w:val="ru-RU"/>
        </w:rPr>
        <w:t>е</w:t>
      </w:r>
      <w:r w:rsidRPr="002C61A7">
        <w:rPr>
          <w:iCs/>
          <w:sz w:val="24"/>
          <w:lang w:val="ru-RU"/>
        </w:rPr>
        <w:t xml:space="preserve">ния; </w:t>
      </w:r>
    </w:p>
    <w:p w:rsidR="00391C9E" w:rsidRPr="002C61A7" w:rsidRDefault="00391C9E" w:rsidP="004B5A4E">
      <w:pPr>
        <w:numPr>
          <w:ilvl w:val="0"/>
          <w:numId w:val="9"/>
        </w:numPr>
        <w:tabs>
          <w:tab w:val="left" w:pos="993"/>
        </w:tabs>
        <w:wordWrap/>
        <w:spacing w:line="276" w:lineRule="auto"/>
        <w:ind w:left="0" w:firstLine="851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t>принцип совместной деятельности ребенка и взрослого</w:t>
      </w:r>
      <w:r w:rsidRPr="002C61A7">
        <w:rPr>
          <w:iCs/>
          <w:sz w:val="24"/>
          <w:lang w:val="ru-RU"/>
        </w:rPr>
        <w:t>. Значимость совмес</w:t>
      </w:r>
      <w:r w:rsidRPr="002C61A7">
        <w:rPr>
          <w:iCs/>
          <w:sz w:val="24"/>
          <w:lang w:val="ru-RU"/>
        </w:rPr>
        <w:t>т</w:t>
      </w:r>
      <w:r w:rsidRPr="002C61A7">
        <w:rPr>
          <w:iCs/>
          <w:sz w:val="24"/>
          <w:lang w:val="ru-RU"/>
        </w:rPr>
        <w:t>ной деятельности взрослого и обучающегося на основе приобщения к культурным ценн</w:t>
      </w:r>
      <w:r w:rsidRPr="002C61A7">
        <w:rPr>
          <w:iCs/>
          <w:sz w:val="24"/>
          <w:lang w:val="ru-RU"/>
        </w:rPr>
        <w:t>о</w:t>
      </w:r>
      <w:r w:rsidRPr="002C61A7">
        <w:rPr>
          <w:iCs/>
          <w:sz w:val="24"/>
          <w:lang w:val="ru-RU"/>
        </w:rPr>
        <w:t>стям и их освоения;</w:t>
      </w:r>
    </w:p>
    <w:p w:rsidR="00391C9E" w:rsidRPr="002C61A7" w:rsidRDefault="00391C9E" w:rsidP="004B5A4E">
      <w:pPr>
        <w:numPr>
          <w:ilvl w:val="0"/>
          <w:numId w:val="9"/>
        </w:numPr>
        <w:tabs>
          <w:tab w:val="left" w:pos="993"/>
        </w:tabs>
        <w:wordWrap/>
        <w:spacing w:line="276" w:lineRule="auto"/>
        <w:ind w:left="0" w:firstLine="851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t>принцип инклюзивности</w:t>
      </w:r>
      <w:r w:rsidRPr="002C61A7">
        <w:rPr>
          <w:iCs/>
          <w:sz w:val="24"/>
          <w:lang w:val="ru-RU"/>
        </w:rPr>
        <w:t>. Организация образовательного процесса, при кот</w:t>
      </w:r>
      <w:r w:rsidRPr="002C61A7">
        <w:rPr>
          <w:iCs/>
          <w:sz w:val="24"/>
          <w:lang w:val="ru-RU"/>
        </w:rPr>
        <w:t>о</w:t>
      </w:r>
      <w:r w:rsidRPr="002C61A7">
        <w:rPr>
          <w:iCs/>
          <w:sz w:val="24"/>
          <w:lang w:val="ru-RU"/>
        </w:rPr>
        <w:t>ром все 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</w:t>
      </w:r>
      <w:r w:rsidRPr="002C61A7">
        <w:rPr>
          <w:iCs/>
          <w:sz w:val="24"/>
          <w:lang w:val="ru-RU"/>
        </w:rPr>
        <w:t>а</w:t>
      </w:r>
      <w:r w:rsidRPr="002C61A7">
        <w:rPr>
          <w:iCs/>
          <w:sz w:val="24"/>
          <w:lang w:val="ru-RU"/>
        </w:rPr>
        <w:t>зования.</w:t>
      </w:r>
    </w:p>
    <w:p w:rsidR="008950D4" w:rsidRPr="008E62C2" w:rsidRDefault="00391C9E" w:rsidP="008E62C2">
      <w:pPr>
        <w:wordWrap/>
        <w:spacing w:line="276" w:lineRule="auto"/>
        <w:ind w:firstLine="851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E84F59" w:rsidRPr="00E84F59" w:rsidRDefault="00013637" w:rsidP="00E84F59">
      <w:pPr>
        <w:tabs>
          <w:tab w:val="right" w:leader="dot" w:pos="9563"/>
        </w:tabs>
        <w:wordWrap/>
        <w:spacing w:before="280"/>
        <w:ind w:left="222"/>
        <w:jc w:val="center"/>
        <w:rPr>
          <w:b/>
          <w:kern w:val="0"/>
          <w:sz w:val="28"/>
          <w:szCs w:val="28"/>
          <w:lang w:val="ru-RU" w:eastAsia="en-US"/>
        </w:rPr>
      </w:pPr>
      <w:hyperlink w:anchor="_TOC_250010" w:history="1">
        <w:r w:rsidR="00E84F59" w:rsidRPr="00E84F59">
          <w:rPr>
            <w:b/>
            <w:kern w:val="0"/>
            <w:sz w:val="28"/>
            <w:szCs w:val="28"/>
            <w:lang w:val="ru-RU" w:eastAsia="en-US"/>
          </w:rPr>
          <w:t>РАЗДЕЛ</w:t>
        </w:r>
        <w:r w:rsidR="008950D4">
          <w:rPr>
            <w:b/>
            <w:kern w:val="0"/>
            <w:sz w:val="28"/>
            <w:szCs w:val="28"/>
            <w:lang w:val="ru-RU" w:eastAsia="en-US"/>
          </w:rPr>
          <w:t xml:space="preserve"> </w:t>
        </w:r>
        <w:r w:rsidR="00E84F59" w:rsidRPr="00E84F59">
          <w:rPr>
            <w:b/>
            <w:kern w:val="0"/>
            <w:sz w:val="28"/>
            <w:szCs w:val="28"/>
            <w:lang w:val="ru-RU" w:eastAsia="en-US"/>
          </w:rPr>
          <w:t>1. ЦЕЛЕВОЙ</w:t>
        </w:r>
      </w:hyperlink>
    </w:p>
    <w:p w:rsidR="00D74785" w:rsidRDefault="00D74785" w:rsidP="00D74785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D74785">
        <w:rPr>
          <w:iCs/>
          <w:kern w:val="0"/>
          <w:sz w:val="24"/>
          <w:lang w:val="ru-RU" w:eastAsia="ru-RU"/>
        </w:rPr>
        <w:t>Участниками образовательных отношений являются педагогические и другие   р</w:t>
      </w:r>
      <w:r w:rsidRPr="00D74785">
        <w:rPr>
          <w:iCs/>
          <w:kern w:val="0"/>
          <w:sz w:val="24"/>
          <w:lang w:val="ru-RU" w:eastAsia="ru-RU"/>
        </w:rPr>
        <w:t>а</w:t>
      </w:r>
      <w:r w:rsidRPr="00D74785">
        <w:rPr>
          <w:iCs/>
          <w:kern w:val="0"/>
          <w:sz w:val="24"/>
          <w:lang w:val="ru-RU" w:eastAsia="ru-RU"/>
        </w:rPr>
        <w:t>ботники   общеобразовательной   организации,   обучающиеся, их родители (законные представители), представители иных организаций, участвующие   в   реализации   образ</w:t>
      </w:r>
      <w:r w:rsidRPr="00D74785">
        <w:rPr>
          <w:iCs/>
          <w:kern w:val="0"/>
          <w:sz w:val="24"/>
          <w:lang w:val="ru-RU" w:eastAsia="ru-RU"/>
        </w:rPr>
        <w:t>о</w:t>
      </w:r>
      <w:r w:rsidRPr="00D74785">
        <w:rPr>
          <w:iCs/>
          <w:kern w:val="0"/>
          <w:sz w:val="24"/>
          <w:lang w:val="ru-RU" w:eastAsia="ru-RU"/>
        </w:rPr>
        <w:t>вательного   процесса   в   соответствии с законодательством Российской Федерации, л</w:t>
      </w:r>
      <w:r w:rsidRPr="00D74785">
        <w:rPr>
          <w:iCs/>
          <w:kern w:val="0"/>
          <w:sz w:val="24"/>
          <w:lang w:val="ru-RU" w:eastAsia="ru-RU"/>
        </w:rPr>
        <w:t>о</w:t>
      </w:r>
      <w:r w:rsidRPr="00D74785">
        <w:rPr>
          <w:iCs/>
          <w:kern w:val="0"/>
          <w:sz w:val="24"/>
          <w:lang w:val="ru-RU" w:eastAsia="ru-RU"/>
        </w:rPr>
        <w:t>кальными актами общеобразовательной о</w:t>
      </w:r>
      <w:r w:rsidRPr="00D74785">
        <w:rPr>
          <w:iCs/>
          <w:kern w:val="0"/>
          <w:sz w:val="24"/>
          <w:lang w:val="ru-RU" w:eastAsia="ru-RU"/>
        </w:rPr>
        <w:t>р</w:t>
      </w:r>
      <w:r w:rsidRPr="00D74785">
        <w:rPr>
          <w:iCs/>
          <w:kern w:val="0"/>
          <w:sz w:val="24"/>
          <w:lang w:val="ru-RU" w:eastAsia="ru-RU"/>
        </w:rPr>
        <w:t>ганизации. Родители (законные представители) несовершеннолетних    обучающихся    имеют    преимущественное     право на    воспит</w:t>
      </w:r>
      <w:r w:rsidRPr="00D74785">
        <w:rPr>
          <w:iCs/>
          <w:kern w:val="0"/>
          <w:sz w:val="24"/>
          <w:lang w:val="ru-RU" w:eastAsia="ru-RU"/>
        </w:rPr>
        <w:t>а</w:t>
      </w:r>
      <w:r w:rsidRPr="00D74785">
        <w:rPr>
          <w:iCs/>
          <w:kern w:val="0"/>
          <w:sz w:val="24"/>
          <w:lang w:val="ru-RU" w:eastAsia="ru-RU"/>
        </w:rPr>
        <w:t>ние    своих    детей.    Содержание    воспит</w:t>
      </w:r>
      <w:r w:rsidRPr="00D74785">
        <w:rPr>
          <w:iCs/>
          <w:kern w:val="0"/>
          <w:sz w:val="24"/>
          <w:lang w:val="ru-RU" w:eastAsia="ru-RU"/>
        </w:rPr>
        <w:t>а</w:t>
      </w:r>
      <w:r w:rsidRPr="00D74785">
        <w:rPr>
          <w:iCs/>
          <w:kern w:val="0"/>
          <w:sz w:val="24"/>
          <w:lang w:val="ru-RU" w:eastAsia="ru-RU"/>
        </w:rPr>
        <w:t>ния    обучающихся в общеобразовательной организации определяется содержанием российских базовых (гражданских, национал</w:t>
      </w:r>
      <w:r w:rsidRPr="00D74785">
        <w:rPr>
          <w:iCs/>
          <w:kern w:val="0"/>
          <w:sz w:val="24"/>
          <w:lang w:val="ru-RU" w:eastAsia="ru-RU"/>
        </w:rPr>
        <w:t>ь</w:t>
      </w:r>
      <w:r w:rsidRPr="00D74785">
        <w:rPr>
          <w:iCs/>
          <w:kern w:val="0"/>
          <w:sz w:val="24"/>
          <w:lang w:val="ru-RU" w:eastAsia="ru-RU"/>
        </w:rPr>
        <w:t>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</w:t>
      </w:r>
      <w:r w:rsidRPr="00D74785">
        <w:rPr>
          <w:iCs/>
          <w:kern w:val="0"/>
          <w:sz w:val="24"/>
          <w:lang w:val="ru-RU" w:eastAsia="ru-RU"/>
        </w:rPr>
        <w:t>а</w:t>
      </w:r>
      <w:r w:rsidRPr="00D74785">
        <w:rPr>
          <w:iCs/>
          <w:kern w:val="0"/>
          <w:sz w:val="24"/>
          <w:lang w:val="ru-RU" w:eastAsia="ru-RU"/>
        </w:rPr>
        <w:t>риативный компонент содержания воспитания обучающихся включает д</w:t>
      </w:r>
      <w:r w:rsidRPr="00D74785">
        <w:rPr>
          <w:iCs/>
          <w:kern w:val="0"/>
          <w:sz w:val="24"/>
          <w:lang w:val="ru-RU" w:eastAsia="ru-RU"/>
        </w:rPr>
        <w:t>у</w:t>
      </w:r>
      <w:r w:rsidRPr="00D74785">
        <w:rPr>
          <w:iCs/>
          <w:kern w:val="0"/>
          <w:sz w:val="24"/>
          <w:lang w:val="ru-RU" w:eastAsia="ru-RU"/>
        </w:rPr>
        <w:t>ховно-нравственные ценности культ</w:t>
      </w:r>
      <w:r w:rsidRPr="00D74785">
        <w:rPr>
          <w:iCs/>
          <w:kern w:val="0"/>
          <w:sz w:val="24"/>
          <w:lang w:val="ru-RU" w:eastAsia="ru-RU"/>
        </w:rPr>
        <w:t>у</w:t>
      </w:r>
      <w:r w:rsidRPr="00D74785">
        <w:rPr>
          <w:iCs/>
          <w:kern w:val="0"/>
          <w:sz w:val="24"/>
          <w:lang w:val="ru-RU" w:eastAsia="ru-RU"/>
        </w:rPr>
        <w:t>ры, традиционных религий народов России.</w:t>
      </w:r>
    </w:p>
    <w:p w:rsidR="00D74785" w:rsidRDefault="00D74785" w:rsidP="00D74785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D74785">
        <w:rPr>
          <w:iCs/>
          <w:kern w:val="0"/>
          <w:sz w:val="24"/>
          <w:lang w:val="ru-RU" w:eastAsia="ru-RU"/>
        </w:rPr>
        <w:t xml:space="preserve">Воспитательная деятельность в </w:t>
      </w:r>
      <w:r w:rsidR="008950D4">
        <w:rPr>
          <w:color w:val="000000"/>
          <w:w w:val="0"/>
          <w:sz w:val="24"/>
          <w:lang w:val="ru-RU"/>
        </w:rPr>
        <w:t xml:space="preserve">МОБУ СОШ с.Мустафино </w:t>
      </w:r>
      <w:r w:rsidRPr="00D74785">
        <w:rPr>
          <w:iCs/>
          <w:kern w:val="0"/>
          <w:sz w:val="24"/>
          <w:lang w:val="ru-RU" w:eastAsia="ru-RU"/>
        </w:rPr>
        <w:t>планируется и осущес</w:t>
      </w:r>
      <w:r w:rsidRPr="00D74785">
        <w:rPr>
          <w:iCs/>
          <w:kern w:val="0"/>
          <w:sz w:val="24"/>
          <w:lang w:val="ru-RU" w:eastAsia="ru-RU"/>
        </w:rPr>
        <w:t>т</w:t>
      </w:r>
      <w:r w:rsidRPr="00D74785">
        <w:rPr>
          <w:iCs/>
          <w:kern w:val="0"/>
          <w:sz w:val="24"/>
          <w:lang w:val="ru-RU" w:eastAsia="ru-RU"/>
        </w:rPr>
        <w:t xml:space="preserve">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</w:t>
      </w:r>
      <w:r w:rsidRPr="00D74785">
        <w:rPr>
          <w:iCs/>
          <w:kern w:val="0"/>
          <w:sz w:val="24"/>
          <w:lang w:val="ru-RU" w:eastAsia="ru-RU"/>
        </w:rPr>
        <w:lastRenderedPageBreak/>
        <w:t>2025 года (распоряж</w:t>
      </w:r>
      <w:r w:rsidRPr="00D74785">
        <w:rPr>
          <w:iCs/>
          <w:kern w:val="0"/>
          <w:sz w:val="24"/>
          <w:lang w:val="ru-RU" w:eastAsia="ru-RU"/>
        </w:rPr>
        <w:t>е</w:t>
      </w:r>
      <w:r w:rsidRPr="00D74785">
        <w:rPr>
          <w:iCs/>
          <w:kern w:val="0"/>
          <w:sz w:val="24"/>
          <w:lang w:val="ru-RU" w:eastAsia="ru-RU"/>
        </w:rPr>
        <w:t>ние Правительства Российской Федерации от 29 мая 2015 г.№ 996-р). Приоритетной задачей Российской Федерации в сфере воспитания детей является ра</w:t>
      </w:r>
      <w:r w:rsidRPr="00D74785">
        <w:rPr>
          <w:iCs/>
          <w:kern w:val="0"/>
          <w:sz w:val="24"/>
          <w:lang w:val="ru-RU" w:eastAsia="ru-RU"/>
        </w:rPr>
        <w:t>з</w:t>
      </w:r>
      <w:r w:rsidRPr="00D74785">
        <w:rPr>
          <w:iCs/>
          <w:kern w:val="0"/>
          <w:sz w:val="24"/>
          <w:lang w:val="ru-RU" w:eastAsia="ru-RU"/>
        </w:rPr>
        <w:t>витие высоконравственной личности, разделяющей российские традиционные духовные ценности, обладающей актуальными знани</w:t>
      </w:r>
      <w:r w:rsidRPr="00D74785">
        <w:rPr>
          <w:iCs/>
          <w:kern w:val="0"/>
          <w:sz w:val="24"/>
          <w:lang w:val="ru-RU" w:eastAsia="ru-RU"/>
        </w:rPr>
        <w:t>я</w:t>
      </w:r>
      <w:r w:rsidRPr="00D74785">
        <w:rPr>
          <w:iCs/>
          <w:kern w:val="0"/>
          <w:sz w:val="24"/>
          <w:lang w:val="ru-RU" w:eastAsia="ru-RU"/>
        </w:rPr>
        <w:t>ми и умениями, способной реализовать свой потенциал в условиях современного общества, готовой к мирному соз</w:t>
      </w:r>
      <w:r w:rsidRPr="00D74785">
        <w:rPr>
          <w:iCs/>
          <w:kern w:val="0"/>
          <w:sz w:val="24"/>
          <w:lang w:val="ru-RU" w:eastAsia="ru-RU"/>
        </w:rPr>
        <w:t>и</w:t>
      </w:r>
      <w:r w:rsidRPr="00D74785">
        <w:rPr>
          <w:iCs/>
          <w:kern w:val="0"/>
          <w:sz w:val="24"/>
          <w:lang w:val="ru-RU" w:eastAsia="ru-RU"/>
        </w:rPr>
        <w:t>данию и защите Родины.</w:t>
      </w:r>
    </w:p>
    <w:p w:rsidR="00C4171D" w:rsidRDefault="00C4171D" w:rsidP="00D74785">
      <w:pPr>
        <w:tabs>
          <w:tab w:val="left" w:pos="851"/>
        </w:tabs>
        <w:wordWrap/>
        <w:ind w:firstLine="709"/>
        <w:jc w:val="center"/>
        <w:rPr>
          <w:lang w:val="ru-RU"/>
        </w:rPr>
      </w:pPr>
    </w:p>
    <w:p w:rsidR="008E62C2" w:rsidRDefault="008E62C2" w:rsidP="00D74785">
      <w:pPr>
        <w:tabs>
          <w:tab w:val="left" w:pos="851"/>
        </w:tabs>
        <w:wordWrap/>
        <w:ind w:firstLine="709"/>
        <w:jc w:val="center"/>
        <w:rPr>
          <w:lang w:val="ru-RU"/>
        </w:rPr>
      </w:pPr>
    </w:p>
    <w:p w:rsidR="008E62C2" w:rsidRDefault="008E62C2" w:rsidP="00D74785">
      <w:pPr>
        <w:tabs>
          <w:tab w:val="left" w:pos="851"/>
        </w:tabs>
        <w:wordWrap/>
        <w:ind w:firstLine="709"/>
        <w:jc w:val="center"/>
        <w:rPr>
          <w:lang w:val="ru-RU"/>
        </w:rPr>
      </w:pPr>
    </w:p>
    <w:p w:rsidR="00D74785" w:rsidRPr="00E84F59" w:rsidRDefault="00013637" w:rsidP="00D74785">
      <w:pPr>
        <w:tabs>
          <w:tab w:val="left" w:pos="851"/>
        </w:tabs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  <w:hyperlink w:anchor="_TOC_250009" w:history="1">
        <w:r w:rsidR="00D74785" w:rsidRPr="00E84F59">
          <w:rPr>
            <w:b/>
            <w:kern w:val="0"/>
            <w:sz w:val="28"/>
            <w:szCs w:val="28"/>
            <w:lang w:val="ru-RU" w:eastAsia="en-US"/>
          </w:rPr>
          <w:t>1.1</w:t>
        </w:r>
        <w:r w:rsidR="008950D4">
          <w:rPr>
            <w:b/>
            <w:kern w:val="0"/>
            <w:sz w:val="28"/>
            <w:szCs w:val="28"/>
            <w:lang w:val="ru-RU" w:eastAsia="en-US"/>
          </w:rPr>
          <w:t xml:space="preserve"> </w:t>
        </w:r>
        <w:r w:rsidR="00D74785" w:rsidRPr="00E84F59">
          <w:rPr>
            <w:b/>
            <w:kern w:val="0"/>
            <w:sz w:val="28"/>
            <w:szCs w:val="28"/>
            <w:lang w:val="ru-RU" w:eastAsia="en-US"/>
          </w:rPr>
          <w:t>Цель</w:t>
        </w:r>
        <w:r w:rsidR="008950D4">
          <w:rPr>
            <w:b/>
            <w:kern w:val="0"/>
            <w:sz w:val="28"/>
            <w:szCs w:val="28"/>
            <w:lang w:val="ru-RU" w:eastAsia="en-US"/>
          </w:rPr>
          <w:t xml:space="preserve"> </w:t>
        </w:r>
        <w:r w:rsidR="00D74785" w:rsidRPr="00E84F59">
          <w:rPr>
            <w:b/>
            <w:kern w:val="0"/>
            <w:sz w:val="28"/>
            <w:szCs w:val="28"/>
            <w:lang w:val="ru-RU" w:eastAsia="en-US"/>
          </w:rPr>
          <w:t>и задачи воспитания</w:t>
        </w:r>
        <w:r w:rsidR="008950D4">
          <w:rPr>
            <w:b/>
            <w:kern w:val="0"/>
            <w:sz w:val="28"/>
            <w:szCs w:val="28"/>
            <w:lang w:val="ru-RU" w:eastAsia="en-US"/>
          </w:rPr>
          <w:t xml:space="preserve"> </w:t>
        </w:r>
        <w:r w:rsidR="00D74785" w:rsidRPr="00E84F59">
          <w:rPr>
            <w:b/>
            <w:kern w:val="0"/>
            <w:sz w:val="28"/>
            <w:szCs w:val="28"/>
            <w:lang w:val="ru-RU" w:eastAsia="en-US"/>
          </w:rPr>
          <w:t>обучающихся</w:t>
        </w:r>
        <w:r w:rsidR="00D74785" w:rsidRPr="00E84F59">
          <w:rPr>
            <w:b/>
            <w:kern w:val="0"/>
            <w:sz w:val="28"/>
            <w:szCs w:val="28"/>
            <w:lang w:val="ru-RU" w:eastAsia="en-US"/>
          </w:rPr>
          <w:tab/>
        </w:r>
        <w:r w:rsidR="00D74785">
          <w:rPr>
            <w:b/>
            <w:kern w:val="0"/>
            <w:sz w:val="28"/>
            <w:szCs w:val="28"/>
            <w:lang w:val="ru-RU" w:eastAsia="en-US"/>
          </w:rPr>
          <w:t>.</w:t>
        </w:r>
      </w:hyperlink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iCs/>
          <w:kern w:val="0"/>
          <w:sz w:val="24"/>
          <w:lang w:val="ru-RU" w:eastAsia="ru-RU"/>
        </w:rPr>
        <w:t>Современный российский национальный воспитательный идеал — высоконравс</w:t>
      </w:r>
      <w:r w:rsidRPr="00E76693">
        <w:rPr>
          <w:iCs/>
          <w:kern w:val="0"/>
          <w:sz w:val="24"/>
          <w:lang w:val="ru-RU" w:eastAsia="ru-RU"/>
        </w:rPr>
        <w:t>т</w:t>
      </w:r>
      <w:r w:rsidRPr="00E76693">
        <w:rPr>
          <w:iCs/>
          <w:kern w:val="0"/>
          <w:sz w:val="24"/>
          <w:lang w:val="ru-RU" w:eastAsia="ru-RU"/>
        </w:rPr>
        <w:t>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</w:t>
      </w:r>
      <w:r w:rsidRPr="00E76693">
        <w:rPr>
          <w:iCs/>
          <w:kern w:val="0"/>
          <w:sz w:val="24"/>
          <w:lang w:val="ru-RU" w:eastAsia="ru-RU"/>
        </w:rPr>
        <w:t>е</w:t>
      </w:r>
      <w:r w:rsidRPr="00E76693">
        <w:rPr>
          <w:iCs/>
          <w:kern w:val="0"/>
          <w:sz w:val="24"/>
          <w:lang w:val="ru-RU" w:eastAsia="ru-RU"/>
        </w:rPr>
        <w:t>нённый в духовных и культурных традициях многонационального народа Российской Ф</w:t>
      </w:r>
      <w:r w:rsidRPr="00E76693">
        <w:rPr>
          <w:iCs/>
          <w:kern w:val="0"/>
          <w:sz w:val="24"/>
          <w:lang w:val="ru-RU" w:eastAsia="ru-RU"/>
        </w:rPr>
        <w:t>е</w:t>
      </w:r>
      <w:r w:rsidRPr="00E76693">
        <w:rPr>
          <w:iCs/>
          <w:kern w:val="0"/>
          <w:sz w:val="24"/>
          <w:lang w:val="ru-RU" w:eastAsia="ru-RU"/>
        </w:rPr>
        <w:t>дерации.</w:t>
      </w: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iCs/>
          <w:kern w:val="0"/>
          <w:sz w:val="24"/>
          <w:lang w:val="ru-RU" w:eastAsia="ru-RU"/>
        </w:rPr>
        <w:t>В соответствии с этим идеалом и нормативными правовыми актами Российской Федер</w:t>
      </w:r>
      <w:r w:rsidRPr="00E76693">
        <w:rPr>
          <w:iCs/>
          <w:kern w:val="0"/>
          <w:sz w:val="24"/>
          <w:lang w:val="ru-RU" w:eastAsia="ru-RU"/>
        </w:rPr>
        <w:t>а</w:t>
      </w:r>
      <w:r w:rsidRPr="00E76693">
        <w:rPr>
          <w:iCs/>
          <w:kern w:val="0"/>
          <w:sz w:val="24"/>
          <w:lang w:val="ru-RU" w:eastAsia="ru-RU"/>
        </w:rPr>
        <w:t xml:space="preserve">ции в сфере образования </w:t>
      </w:r>
      <w:r w:rsidRPr="00E76693">
        <w:rPr>
          <w:b/>
          <w:iCs/>
          <w:kern w:val="0"/>
          <w:sz w:val="24"/>
          <w:lang w:val="ru-RU" w:eastAsia="ru-RU"/>
        </w:rPr>
        <w:t>цель воспитания</w:t>
      </w:r>
      <w:r w:rsidRPr="00E76693">
        <w:rPr>
          <w:iCs/>
          <w:kern w:val="0"/>
          <w:sz w:val="24"/>
          <w:lang w:val="ru-RU" w:eastAsia="ru-RU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</w:t>
      </w:r>
      <w:r w:rsidRPr="00E76693">
        <w:rPr>
          <w:iCs/>
          <w:kern w:val="0"/>
          <w:sz w:val="24"/>
          <w:lang w:val="ru-RU" w:eastAsia="ru-RU"/>
        </w:rPr>
        <w:t>у</w:t>
      </w:r>
      <w:r w:rsidRPr="00E76693">
        <w:rPr>
          <w:iCs/>
          <w:kern w:val="0"/>
          <w:sz w:val="24"/>
          <w:lang w:val="ru-RU" w:eastAsia="ru-RU"/>
        </w:rPr>
        <w:t>ховно- нравственных ценностей и принятых в российском обществе правил и норм поведения в и</w:t>
      </w:r>
      <w:r w:rsidRPr="00E76693">
        <w:rPr>
          <w:iCs/>
          <w:kern w:val="0"/>
          <w:sz w:val="24"/>
          <w:lang w:val="ru-RU" w:eastAsia="ru-RU"/>
        </w:rPr>
        <w:t>н</w:t>
      </w:r>
      <w:r w:rsidRPr="00E76693">
        <w:rPr>
          <w:iCs/>
          <w:kern w:val="0"/>
          <w:sz w:val="24"/>
          <w:lang w:val="ru-RU" w:eastAsia="ru-RU"/>
        </w:rPr>
        <w:t>тересах человека, семьи, общества и государства, формирование у обучающихся чувства патриотизма, гражданственности, уважения к п</w:t>
      </w:r>
      <w:r w:rsidRPr="00E76693">
        <w:rPr>
          <w:iCs/>
          <w:kern w:val="0"/>
          <w:sz w:val="24"/>
          <w:lang w:val="ru-RU" w:eastAsia="ru-RU"/>
        </w:rPr>
        <w:t>а</w:t>
      </w:r>
      <w:r w:rsidRPr="00E76693">
        <w:rPr>
          <w:iCs/>
          <w:kern w:val="0"/>
          <w:sz w:val="24"/>
          <w:lang w:val="ru-RU" w:eastAsia="ru-RU"/>
        </w:rPr>
        <w:t>мяти защитников Отечества и подвигам Героев Отечества, закону и правопорядку, чел</w:t>
      </w:r>
      <w:r w:rsidRPr="00E76693">
        <w:rPr>
          <w:iCs/>
          <w:kern w:val="0"/>
          <w:sz w:val="24"/>
          <w:lang w:val="ru-RU" w:eastAsia="ru-RU"/>
        </w:rPr>
        <w:t>о</w:t>
      </w:r>
      <w:r w:rsidRPr="00E76693">
        <w:rPr>
          <w:iCs/>
          <w:kern w:val="0"/>
          <w:sz w:val="24"/>
          <w:lang w:val="ru-RU" w:eastAsia="ru-RU"/>
        </w:rPr>
        <w:t>веку труда и старшему поколению, взаимного уважения, бережного отношения к культу</w:t>
      </w:r>
      <w:r w:rsidRPr="00E76693">
        <w:rPr>
          <w:iCs/>
          <w:kern w:val="0"/>
          <w:sz w:val="24"/>
          <w:lang w:val="ru-RU" w:eastAsia="ru-RU"/>
        </w:rPr>
        <w:t>р</w:t>
      </w:r>
      <w:r w:rsidRPr="00E76693">
        <w:rPr>
          <w:iCs/>
          <w:kern w:val="0"/>
          <w:sz w:val="24"/>
          <w:lang w:val="ru-RU" w:eastAsia="ru-RU"/>
        </w:rPr>
        <w:t>ному наследию и традициям многонационального н</w:t>
      </w:r>
      <w:r w:rsidRPr="00E76693">
        <w:rPr>
          <w:iCs/>
          <w:kern w:val="0"/>
          <w:sz w:val="24"/>
          <w:lang w:val="ru-RU" w:eastAsia="ru-RU"/>
        </w:rPr>
        <w:t>а</w:t>
      </w:r>
      <w:r w:rsidRPr="00E76693">
        <w:rPr>
          <w:iCs/>
          <w:kern w:val="0"/>
          <w:sz w:val="24"/>
          <w:lang w:val="ru-RU" w:eastAsia="ru-RU"/>
        </w:rPr>
        <w:t>рода Российской Федерации, природе и окружающей среде.</w:t>
      </w:r>
    </w:p>
    <w:p w:rsidR="00391C9E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b/>
          <w:iCs/>
          <w:kern w:val="0"/>
          <w:sz w:val="24"/>
          <w:lang w:val="ru-RU" w:eastAsia="ru-RU"/>
        </w:rPr>
        <w:t>Задачи воспитания</w:t>
      </w:r>
      <w:r w:rsidRPr="00E76693">
        <w:rPr>
          <w:iCs/>
          <w:kern w:val="0"/>
          <w:sz w:val="24"/>
          <w:lang w:val="ru-RU" w:eastAsia="ru-RU"/>
        </w:rPr>
        <w:t xml:space="preserve"> обучающихся в </w:t>
      </w:r>
      <w:r>
        <w:rPr>
          <w:iCs/>
          <w:kern w:val="0"/>
          <w:sz w:val="24"/>
          <w:lang w:val="ru-RU" w:eastAsia="ru-RU"/>
        </w:rPr>
        <w:t>школе</w:t>
      </w:r>
      <w:r w:rsidRPr="00E76693">
        <w:rPr>
          <w:iCs/>
          <w:kern w:val="0"/>
          <w:sz w:val="24"/>
          <w:lang w:val="ru-RU" w:eastAsia="ru-RU"/>
        </w:rPr>
        <w:t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</w:t>
      </w:r>
      <w:r w:rsidRPr="00E76693">
        <w:rPr>
          <w:iCs/>
          <w:kern w:val="0"/>
          <w:sz w:val="24"/>
          <w:lang w:val="ru-RU" w:eastAsia="ru-RU"/>
        </w:rPr>
        <w:t>н</w:t>
      </w:r>
      <w:r w:rsidRPr="00E76693">
        <w:rPr>
          <w:iCs/>
          <w:kern w:val="0"/>
          <w:sz w:val="24"/>
          <w:lang w:val="ru-RU" w:eastAsia="ru-RU"/>
        </w:rPr>
        <w:t>ностям, традициям (их освоение, принятие); приобретение соответствующего этим но</w:t>
      </w:r>
      <w:r w:rsidRPr="00E76693">
        <w:rPr>
          <w:iCs/>
          <w:kern w:val="0"/>
          <w:sz w:val="24"/>
          <w:lang w:val="ru-RU" w:eastAsia="ru-RU"/>
        </w:rPr>
        <w:t>р</w:t>
      </w:r>
      <w:r w:rsidRPr="00E76693">
        <w:rPr>
          <w:iCs/>
          <w:kern w:val="0"/>
          <w:sz w:val="24"/>
          <w:lang w:val="ru-RU" w:eastAsia="ru-RU"/>
        </w:rPr>
        <w:t>мам, ценностям, традициям социокультурного опыта поведения, общения, межличнос</w:t>
      </w:r>
      <w:r w:rsidRPr="00E76693">
        <w:rPr>
          <w:iCs/>
          <w:kern w:val="0"/>
          <w:sz w:val="24"/>
          <w:lang w:val="ru-RU" w:eastAsia="ru-RU"/>
        </w:rPr>
        <w:t>т</w:t>
      </w:r>
      <w:r w:rsidRPr="00E76693">
        <w:rPr>
          <w:iCs/>
          <w:kern w:val="0"/>
          <w:sz w:val="24"/>
          <w:lang w:val="ru-RU" w:eastAsia="ru-RU"/>
        </w:rPr>
        <w:t>ных и социальных отн</w:t>
      </w:r>
      <w:r w:rsidRPr="00E76693">
        <w:rPr>
          <w:iCs/>
          <w:kern w:val="0"/>
          <w:sz w:val="24"/>
          <w:lang w:val="ru-RU" w:eastAsia="ru-RU"/>
        </w:rPr>
        <w:t>о</w:t>
      </w:r>
      <w:r w:rsidRPr="00E76693">
        <w:rPr>
          <w:iCs/>
          <w:kern w:val="0"/>
          <w:sz w:val="24"/>
          <w:lang w:val="ru-RU" w:eastAsia="ru-RU"/>
        </w:rPr>
        <w:t>шений, применения полученных знаний; достижение личностных результатов освоения общео</w:t>
      </w:r>
      <w:r w:rsidRPr="00E76693">
        <w:rPr>
          <w:iCs/>
          <w:kern w:val="0"/>
          <w:sz w:val="24"/>
          <w:lang w:val="ru-RU" w:eastAsia="ru-RU"/>
        </w:rPr>
        <w:t>б</w:t>
      </w:r>
      <w:r w:rsidRPr="00E76693">
        <w:rPr>
          <w:iCs/>
          <w:kern w:val="0"/>
          <w:sz w:val="24"/>
          <w:lang w:val="ru-RU" w:eastAsia="ru-RU"/>
        </w:rPr>
        <w:t xml:space="preserve">разовательных программ в соответствии с ФГОС. </w:t>
      </w: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iCs/>
          <w:kern w:val="0"/>
          <w:sz w:val="24"/>
          <w:lang w:val="ru-RU" w:eastAsia="ru-RU"/>
        </w:rPr>
        <w:t>Личностные результаты освоения обучающимися общеобразовательных программ вкл</w:t>
      </w:r>
      <w:r w:rsidRPr="00E76693">
        <w:rPr>
          <w:iCs/>
          <w:kern w:val="0"/>
          <w:sz w:val="24"/>
          <w:lang w:val="ru-RU" w:eastAsia="ru-RU"/>
        </w:rPr>
        <w:t>ю</w:t>
      </w:r>
      <w:r w:rsidRPr="00E76693">
        <w:rPr>
          <w:iCs/>
          <w:kern w:val="0"/>
          <w:sz w:val="24"/>
          <w:lang w:val="ru-RU" w:eastAsia="ru-RU"/>
        </w:rPr>
        <w:t>чают осознание ими российской гражданской идентичности,</w:t>
      </w:r>
      <w:r w:rsidR="008E62C2">
        <w:rPr>
          <w:iCs/>
          <w:kern w:val="0"/>
          <w:sz w:val="24"/>
          <w:lang w:val="ru-RU" w:eastAsia="ru-RU"/>
        </w:rPr>
        <w:t xml:space="preserve"> </w:t>
      </w:r>
      <w:r w:rsidRPr="00E76693">
        <w:rPr>
          <w:iCs/>
          <w:kern w:val="0"/>
          <w:sz w:val="24"/>
          <w:lang w:val="ru-RU" w:eastAsia="ru-RU"/>
        </w:rPr>
        <w:t>сформированность у них ценностей самостоятельности и инициативы, готовность обучающихся к саморазв</w:t>
      </w:r>
      <w:r w:rsidRPr="00E76693">
        <w:rPr>
          <w:iCs/>
          <w:kern w:val="0"/>
          <w:sz w:val="24"/>
          <w:lang w:val="ru-RU" w:eastAsia="ru-RU"/>
        </w:rPr>
        <w:t>и</w:t>
      </w:r>
      <w:r w:rsidRPr="00E76693">
        <w:rPr>
          <w:iCs/>
          <w:kern w:val="0"/>
          <w:sz w:val="24"/>
          <w:lang w:val="ru-RU" w:eastAsia="ru-RU"/>
        </w:rPr>
        <w:t>тию, самостоятельности и личностному самоопределению, наличие мотивации к целен</w:t>
      </w:r>
      <w:r w:rsidRPr="00E76693">
        <w:rPr>
          <w:iCs/>
          <w:kern w:val="0"/>
          <w:sz w:val="24"/>
          <w:lang w:val="ru-RU" w:eastAsia="ru-RU"/>
        </w:rPr>
        <w:t>а</w:t>
      </w:r>
      <w:r w:rsidRPr="00E76693">
        <w:rPr>
          <w:iCs/>
          <w:kern w:val="0"/>
          <w:sz w:val="24"/>
          <w:lang w:val="ru-RU" w:eastAsia="ru-RU"/>
        </w:rPr>
        <w:t>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</w:t>
      </w:r>
      <w:r w:rsidRPr="00E76693">
        <w:rPr>
          <w:iCs/>
          <w:kern w:val="0"/>
          <w:sz w:val="24"/>
          <w:lang w:val="ru-RU" w:eastAsia="ru-RU"/>
        </w:rPr>
        <w:t>е</w:t>
      </w:r>
      <w:r w:rsidRPr="00E76693">
        <w:rPr>
          <w:iCs/>
          <w:kern w:val="0"/>
          <w:sz w:val="24"/>
          <w:lang w:val="ru-RU" w:eastAsia="ru-RU"/>
        </w:rPr>
        <w:t>лом.</w:t>
      </w:r>
    </w:p>
    <w:p w:rsid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iCs/>
          <w:kern w:val="0"/>
          <w:sz w:val="24"/>
          <w:lang w:val="ru-RU" w:eastAsia="ru-RU"/>
        </w:rPr>
        <w:t>Воспитательная деятельность в</w:t>
      </w:r>
      <w:r w:rsidR="008950D4" w:rsidRPr="008950D4">
        <w:rPr>
          <w:color w:val="000000"/>
          <w:w w:val="0"/>
          <w:sz w:val="24"/>
          <w:lang w:val="ru-RU"/>
        </w:rPr>
        <w:t xml:space="preserve"> </w:t>
      </w:r>
      <w:r w:rsidR="008950D4">
        <w:rPr>
          <w:color w:val="000000"/>
          <w:w w:val="0"/>
          <w:sz w:val="24"/>
          <w:lang w:val="ru-RU"/>
        </w:rPr>
        <w:t>МОБУ СОШ с.Мустафино</w:t>
      </w:r>
      <w:r w:rsidRPr="00E76693">
        <w:rPr>
          <w:iCs/>
          <w:kern w:val="0"/>
          <w:sz w:val="24"/>
          <w:lang w:val="ru-RU" w:eastAsia="ru-RU"/>
        </w:rPr>
        <w:t xml:space="preserve"> планируется и осущес</w:t>
      </w:r>
      <w:r w:rsidRPr="00E76693">
        <w:rPr>
          <w:iCs/>
          <w:kern w:val="0"/>
          <w:sz w:val="24"/>
          <w:lang w:val="ru-RU" w:eastAsia="ru-RU"/>
        </w:rPr>
        <w:t>т</w:t>
      </w:r>
      <w:r w:rsidRPr="00E76693">
        <w:rPr>
          <w:iCs/>
          <w:kern w:val="0"/>
          <w:sz w:val="24"/>
          <w:lang w:val="ru-RU" w:eastAsia="ru-RU"/>
        </w:rPr>
        <w:t>вляется на основе аксиологического, антропологического, культурно-исторического, си</w:t>
      </w:r>
      <w:r w:rsidRPr="00E76693">
        <w:rPr>
          <w:iCs/>
          <w:kern w:val="0"/>
          <w:sz w:val="24"/>
          <w:lang w:val="ru-RU" w:eastAsia="ru-RU"/>
        </w:rPr>
        <w:t>с</w:t>
      </w:r>
      <w:r w:rsidRPr="00E76693">
        <w:rPr>
          <w:iCs/>
          <w:kern w:val="0"/>
          <w:sz w:val="24"/>
          <w:lang w:val="ru-RU" w:eastAsia="ru-RU"/>
        </w:rPr>
        <w:t>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</w:t>
      </w:r>
      <w:r w:rsidRPr="00E76693">
        <w:rPr>
          <w:iCs/>
          <w:kern w:val="0"/>
          <w:sz w:val="24"/>
          <w:lang w:val="ru-RU" w:eastAsia="ru-RU"/>
        </w:rPr>
        <w:t>е</w:t>
      </w:r>
      <w:r w:rsidRPr="00E76693">
        <w:rPr>
          <w:iCs/>
          <w:kern w:val="0"/>
          <w:sz w:val="24"/>
          <w:lang w:val="ru-RU" w:eastAsia="ru-RU"/>
        </w:rPr>
        <w:t>тей и взрослых, следования нравственному примеру, безопасной жизнедеятельности, ин</w:t>
      </w:r>
      <w:r w:rsidRPr="00E76693">
        <w:rPr>
          <w:iCs/>
          <w:kern w:val="0"/>
          <w:sz w:val="24"/>
          <w:lang w:val="ru-RU" w:eastAsia="ru-RU"/>
        </w:rPr>
        <w:t>к</w:t>
      </w:r>
      <w:r w:rsidRPr="00E76693">
        <w:rPr>
          <w:iCs/>
          <w:kern w:val="0"/>
          <w:sz w:val="24"/>
          <w:lang w:val="ru-RU" w:eastAsia="ru-RU"/>
        </w:rPr>
        <w:t>люзивности, возрастосоо</w:t>
      </w:r>
      <w:r w:rsidRPr="00E76693">
        <w:rPr>
          <w:iCs/>
          <w:kern w:val="0"/>
          <w:sz w:val="24"/>
          <w:lang w:val="ru-RU" w:eastAsia="ru-RU"/>
        </w:rPr>
        <w:t>б</w:t>
      </w:r>
      <w:r w:rsidRPr="00E76693">
        <w:rPr>
          <w:iCs/>
          <w:kern w:val="0"/>
          <w:sz w:val="24"/>
          <w:lang w:val="ru-RU" w:eastAsia="ru-RU"/>
        </w:rPr>
        <w:t>разности.</w:t>
      </w:r>
    </w:p>
    <w:p w:rsidR="008E62C2" w:rsidRPr="00E76693" w:rsidRDefault="008E62C2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jc w:val="center"/>
        <w:rPr>
          <w:b/>
          <w:iCs/>
          <w:kern w:val="0"/>
          <w:sz w:val="28"/>
          <w:szCs w:val="28"/>
          <w:lang w:val="ru-RU" w:eastAsia="ru-RU"/>
        </w:rPr>
      </w:pPr>
      <w:r w:rsidRPr="00E76693">
        <w:rPr>
          <w:b/>
          <w:iCs/>
          <w:kern w:val="0"/>
          <w:sz w:val="28"/>
          <w:szCs w:val="28"/>
          <w:lang w:val="ru-RU" w:eastAsia="ru-RU"/>
        </w:rPr>
        <w:t>1.2</w:t>
      </w:r>
      <w:r w:rsidRPr="00E76693">
        <w:rPr>
          <w:b/>
          <w:iCs/>
          <w:kern w:val="0"/>
          <w:sz w:val="28"/>
          <w:szCs w:val="28"/>
          <w:lang w:val="ru-RU" w:eastAsia="ru-RU"/>
        </w:rPr>
        <w:tab/>
        <w:t>Направления воспитания</w:t>
      </w: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iCs/>
          <w:kern w:val="0"/>
          <w:sz w:val="24"/>
          <w:lang w:val="ru-RU" w:eastAsia="ru-RU"/>
        </w:rPr>
        <w:lastRenderedPageBreak/>
        <w:t xml:space="preserve">Программа реализуется в единстве учебной и воспитательной деятельности </w:t>
      </w:r>
      <w:r>
        <w:rPr>
          <w:iCs/>
          <w:kern w:val="0"/>
          <w:sz w:val="24"/>
          <w:lang w:val="ru-RU" w:eastAsia="ru-RU"/>
        </w:rPr>
        <w:t xml:space="preserve">школы </w:t>
      </w:r>
      <w:r w:rsidRPr="00E76693">
        <w:rPr>
          <w:iCs/>
          <w:kern w:val="0"/>
          <w:sz w:val="24"/>
          <w:lang w:val="ru-RU" w:eastAsia="ru-RU"/>
        </w:rPr>
        <w:t>по осно</w:t>
      </w:r>
      <w:r w:rsidRPr="00E76693">
        <w:rPr>
          <w:iCs/>
          <w:kern w:val="0"/>
          <w:sz w:val="24"/>
          <w:lang w:val="ru-RU" w:eastAsia="ru-RU"/>
        </w:rPr>
        <w:t>в</w:t>
      </w:r>
      <w:r w:rsidRPr="00E76693">
        <w:rPr>
          <w:iCs/>
          <w:kern w:val="0"/>
          <w:sz w:val="24"/>
          <w:lang w:val="ru-RU" w:eastAsia="ru-RU"/>
        </w:rPr>
        <w:t>ным направлениям воспитания в соответствии с ФГОС:</w:t>
      </w: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b/>
          <w:iCs/>
          <w:kern w:val="0"/>
          <w:sz w:val="24"/>
          <w:lang w:val="ru-RU" w:eastAsia="ru-RU"/>
        </w:rPr>
        <w:t>гражданское воспитание</w:t>
      </w:r>
      <w:r w:rsidRPr="00E76693">
        <w:rPr>
          <w:iCs/>
          <w:kern w:val="0"/>
          <w:sz w:val="24"/>
          <w:lang w:val="ru-RU" w:eastAsia="ru-RU"/>
        </w:rPr>
        <w:t xml:space="preserve"> — формирование российской гражданской идентичн</w:t>
      </w:r>
      <w:r w:rsidRPr="00E76693">
        <w:rPr>
          <w:iCs/>
          <w:kern w:val="0"/>
          <w:sz w:val="24"/>
          <w:lang w:val="ru-RU" w:eastAsia="ru-RU"/>
        </w:rPr>
        <w:t>о</w:t>
      </w:r>
      <w:r w:rsidRPr="00E76693">
        <w:rPr>
          <w:iCs/>
          <w:kern w:val="0"/>
          <w:sz w:val="24"/>
          <w:lang w:val="ru-RU" w:eastAsia="ru-RU"/>
        </w:rPr>
        <w:t>сти, прина</w:t>
      </w:r>
      <w:r w:rsidRPr="00E76693">
        <w:rPr>
          <w:iCs/>
          <w:kern w:val="0"/>
          <w:sz w:val="24"/>
          <w:lang w:val="ru-RU" w:eastAsia="ru-RU"/>
        </w:rPr>
        <w:t>д</w:t>
      </w:r>
      <w:r w:rsidRPr="00E76693">
        <w:rPr>
          <w:iCs/>
          <w:kern w:val="0"/>
          <w:sz w:val="24"/>
          <w:lang w:val="ru-RU" w:eastAsia="ru-RU"/>
        </w:rPr>
        <w:t>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</w:t>
      </w:r>
      <w:r w:rsidRPr="00E76693">
        <w:rPr>
          <w:iCs/>
          <w:kern w:val="0"/>
          <w:sz w:val="24"/>
          <w:lang w:val="ru-RU" w:eastAsia="ru-RU"/>
        </w:rPr>
        <w:t>у</w:t>
      </w:r>
      <w:r w:rsidRPr="00E76693">
        <w:rPr>
          <w:iCs/>
          <w:kern w:val="0"/>
          <w:sz w:val="24"/>
          <w:lang w:val="ru-RU" w:eastAsia="ru-RU"/>
        </w:rPr>
        <w:t>дарственности, уважения к правам, свободам и обязанностям гражданина России, прав</w:t>
      </w:r>
      <w:r w:rsidRPr="00E76693">
        <w:rPr>
          <w:iCs/>
          <w:kern w:val="0"/>
          <w:sz w:val="24"/>
          <w:lang w:val="ru-RU" w:eastAsia="ru-RU"/>
        </w:rPr>
        <w:t>о</w:t>
      </w:r>
      <w:r w:rsidRPr="00E76693">
        <w:rPr>
          <w:iCs/>
          <w:kern w:val="0"/>
          <w:sz w:val="24"/>
          <w:lang w:val="ru-RU" w:eastAsia="ru-RU"/>
        </w:rPr>
        <w:t>вой и политической культуры;</w:t>
      </w: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b/>
          <w:iCs/>
          <w:kern w:val="0"/>
          <w:sz w:val="24"/>
          <w:lang w:val="ru-RU" w:eastAsia="ru-RU"/>
        </w:rPr>
        <w:t>патриотическое воспитание</w:t>
      </w:r>
      <w:r w:rsidRPr="00E76693">
        <w:rPr>
          <w:iCs/>
          <w:kern w:val="0"/>
          <w:sz w:val="24"/>
          <w:lang w:val="ru-RU" w:eastAsia="ru-RU"/>
        </w:rPr>
        <w:t xml:space="preserve"> — воспитание любви к родному краю, Родине, св</w:t>
      </w:r>
      <w:r w:rsidRPr="00E76693">
        <w:rPr>
          <w:iCs/>
          <w:kern w:val="0"/>
          <w:sz w:val="24"/>
          <w:lang w:val="ru-RU" w:eastAsia="ru-RU"/>
        </w:rPr>
        <w:t>о</w:t>
      </w:r>
      <w:r w:rsidRPr="00E76693">
        <w:rPr>
          <w:iCs/>
          <w:kern w:val="0"/>
          <w:sz w:val="24"/>
          <w:lang w:val="ru-RU" w:eastAsia="ru-RU"/>
        </w:rPr>
        <w:t>ему народу, уважения к другим народам России; историческое просвещение, формиров</w:t>
      </w:r>
      <w:r w:rsidRPr="00E76693">
        <w:rPr>
          <w:iCs/>
          <w:kern w:val="0"/>
          <w:sz w:val="24"/>
          <w:lang w:val="ru-RU" w:eastAsia="ru-RU"/>
        </w:rPr>
        <w:t>а</w:t>
      </w:r>
      <w:r w:rsidRPr="00E76693">
        <w:rPr>
          <w:iCs/>
          <w:kern w:val="0"/>
          <w:sz w:val="24"/>
          <w:lang w:val="ru-RU" w:eastAsia="ru-RU"/>
        </w:rPr>
        <w:t>ние российского национального исторического сознания, российской культурной иде</w:t>
      </w:r>
      <w:r w:rsidRPr="00E76693">
        <w:rPr>
          <w:iCs/>
          <w:kern w:val="0"/>
          <w:sz w:val="24"/>
          <w:lang w:val="ru-RU" w:eastAsia="ru-RU"/>
        </w:rPr>
        <w:t>н</w:t>
      </w:r>
      <w:r w:rsidRPr="00E76693">
        <w:rPr>
          <w:iCs/>
          <w:kern w:val="0"/>
          <w:sz w:val="24"/>
          <w:lang w:val="ru-RU" w:eastAsia="ru-RU"/>
        </w:rPr>
        <w:t>тичности;</w:t>
      </w: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b/>
          <w:iCs/>
          <w:kern w:val="0"/>
          <w:sz w:val="24"/>
          <w:lang w:val="ru-RU" w:eastAsia="ru-RU"/>
        </w:rPr>
        <w:t>духовно-нравственное воспитание</w:t>
      </w:r>
      <w:r w:rsidRPr="00E76693">
        <w:rPr>
          <w:iCs/>
          <w:kern w:val="0"/>
          <w:sz w:val="24"/>
          <w:lang w:val="ru-RU" w:eastAsia="ru-RU"/>
        </w:rPr>
        <w:t xml:space="preserve">   —   воспитание   на   основе</w:t>
      </w:r>
      <w:r w:rsidR="008E62C2">
        <w:rPr>
          <w:iCs/>
          <w:kern w:val="0"/>
          <w:sz w:val="24"/>
          <w:lang w:val="ru-RU" w:eastAsia="ru-RU"/>
        </w:rPr>
        <w:t xml:space="preserve"> </w:t>
      </w:r>
      <w:r w:rsidRPr="00E76693">
        <w:rPr>
          <w:iCs/>
          <w:kern w:val="0"/>
          <w:sz w:val="24"/>
          <w:lang w:val="ru-RU" w:eastAsia="ru-RU"/>
        </w:rPr>
        <w:t>духовно-нравственной культуры народов России, традиционных религийнародов России, форм</w:t>
      </w:r>
      <w:r w:rsidRPr="00E76693">
        <w:rPr>
          <w:iCs/>
          <w:kern w:val="0"/>
          <w:sz w:val="24"/>
          <w:lang w:val="ru-RU" w:eastAsia="ru-RU"/>
        </w:rPr>
        <w:t>и</w:t>
      </w:r>
      <w:r w:rsidRPr="00E76693">
        <w:rPr>
          <w:iCs/>
          <w:kern w:val="0"/>
          <w:sz w:val="24"/>
          <w:lang w:val="ru-RU" w:eastAsia="ru-RU"/>
        </w:rPr>
        <w:t>рование традиционных ро</w:t>
      </w:r>
      <w:r w:rsidRPr="00E76693">
        <w:rPr>
          <w:iCs/>
          <w:kern w:val="0"/>
          <w:sz w:val="24"/>
          <w:lang w:val="ru-RU" w:eastAsia="ru-RU"/>
        </w:rPr>
        <w:t>с</w:t>
      </w:r>
      <w:r w:rsidRPr="00E76693">
        <w:rPr>
          <w:iCs/>
          <w:kern w:val="0"/>
          <w:sz w:val="24"/>
          <w:lang w:val="ru-RU" w:eastAsia="ru-RU"/>
        </w:rPr>
        <w:t>сийских семейных ценностей; воспитание честности, доброты, милосердия, сопереживания, справедливости, коллективизма, дружелюбия и взаимоп</w:t>
      </w:r>
      <w:r w:rsidRPr="00E76693">
        <w:rPr>
          <w:iCs/>
          <w:kern w:val="0"/>
          <w:sz w:val="24"/>
          <w:lang w:val="ru-RU" w:eastAsia="ru-RU"/>
        </w:rPr>
        <w:t>о</w:t>
      </w:r>
      <w:r w:rsidRPr="00E76693">
        <w:rPr>
          <w:iCs/>
          <w:kern w:val="0"/>
          <w:sz w:val="24"/>
          <w:lang w:val="ru-RU" w:eastAsia="ru-RU"/>
        </w:rPr>
        <w:t>мощи, уважения к старшим, к памяти предков, их вере и культурным традициям;</w:t>
      </w: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b/>
          <w:iCs/>
          <w:kern w:val="0"/>
          <w:sz w:val="24"/>
          <w:lang w:val="ru-RU" w:eastAsia="ru-RU"/>
        </w:rPr>
        <w:t>эстетическое воспитание</w:t>
      </w:r>
      <w:r w:rsidRPr="00E76693">
        <w:rPr>
          <w:iCs/>
          <w:kern w:val="0"/>
          <w:sz w:val="24"/>
          <w:lang w:val="ru-RU" w:eastAsia="ru-RU"/>
        </w:rPr>
        <w:t xml:space="preserve"> — формирование эстетической культуры на основе ро</w:t>
      </w:r>
      <w:r w:rsidRPr="00E76693">
        <w:rPr>
          <w:iCs/>
          <w:kern w:val="0"/>
          <w:sz w:val="24"/>
          <w:lang w:val="ru-RU" w:eastAsia="ru-RU"/>
        </w:rPr>
        <w:t>с</w:t>
      </w:r>
      <w:r w:rsidRPr="00E76693">
        <w:rPr>
          <w:iCs/>
          <w:kern w:val="0"/>
          <w:sz w:val="24"/>
          <w:lang w:val="ru-RU" w:eastAsia="ru-RU"/>
        </w:rPr>
        <w:t>сийских традиционных духовных ценностей, приобщение к лучшим образцам отечестве</w:t>
      </w:r>
      <w:r w:rsidRPr="00E76693">
        <w:rPr>
          <w:iCs/>
          <w:kern w:val="0"/>
          <w:sz w:val="24"/>
          <w:lang w:val="ru-RU" w:eastAsia="ru-RU"/>
        </w:rPr>
        <w:t>н</w:t>
      </w:r>
      <w:r w:rsidRPr="00E76693">
        <w:rPr>
          <w:iCs/>
          <w:kern w:val="0"/>
          <w:sz w:val="24"/>
          <w:lang w:val="ru-RU" w:eastAsia="ru-RU"/>
        </w:rPr>
        <w:t>ного и мирового и</w:t>
      </w:r>
      <w:r w:rsidRPr="00E76693">
        <w:rPr>
          <w:iCs/>
          <w:kern w:val="0"/>
          <w:sz w:val="24"/>
          <w:lang w:val="ru-RU" w:eastAsia="ru-RU"/>
        </w:rPr>
        <w:t>с</w:t>
      </w:r>
      <w:r w:rsidRPr="00E76693">
        <w:rPr>
          <w:iCs/>
          <w:kern w:val="0"/>
          <w:sz w:val="24"/>
          <w:lang w:val="ru-RU" w:eastAsia="ru-RU"/>
        </w:rPr>
        <w:t>кусства;</w:t>
      </w: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b/>
          <w:iCs/>
          <w:kern w:val="0"/>
          <w:sz w:val="24"/>
          <w:lang w:val="ru-RU" w:eastAsia="ru-RU"/>
        </w:rPr>
        <w:t>физическое воспитание</w:t>
      </w:r>
      <w:r w:rsidRPr="00E76693">
        <w:rPr>
          <w:iCs/>
          <w:kern w:val="0"/>
          <w:sz w:val="24"/>
          <w:lang w:val="ru-RU" w:eastAsia="ru-RU"/>
        </w:rPr>
        <w:t>, формирование культуры здорового образа жизни и эм</w:t>
      </w:r>
      <w:r w:rsidRPr="00E76693">
        <w:rPr>
          <w:iCs/>
          <w:kern w:val="0"/>
          <w:sz w:val="24"/>
          <w:lang w:val="ru-RU" w:eastAsia="ru-RU"/>
        </w:rPr>
        <w:t>о</w:t>
      </w:r>
      <w:r w:rsidRPr="00E76693">
        <w:rPr>
          <w:iCs/>
          <w:kern w:val="0"/>
          <w:sz w:val="24"/>
          <w:lang w:val="ru-RU" w:eastAsia="ru-RU"/>
        </w:rPr>
        <w:t>ционал</w:t>
      </w:r>
      <w:r w:rsidRPr="00E76693">
        <w:rPr>
          <w:iCs/>
          <w:kern w:val="0"/>
          <w:sz w:val="24"/>
          <w:lang w:val="ru-RU" w:eastAsia="ru-RU"/>
        </w:rPr>
        <w:t>ь</w:t>
      </w:r>
      <w:r w:rsidRPr="00E76693">
        <w:rPr>
          <w:iCs/>
          <w:kern w:val="0"/>
          <w:sz w:val="24"/>
          <w:lang w:val="ru-RU" w:eastAsia="ru-RU"/>
        </w:rPr>
        <w:t>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</w:t>
      </w:r>
      <w:r w:rsidRPr="00E76693">
        <w:rPr>
          <w:iCs/>
          <w:kern w:val="0"/>
          <w:sz w:val="24"/>
          <w:lang w:val="ru-RU" w:eastAsia="ru-RU"/>
        </w:rPr>
        <w:t>и</w:t>
      </w:r>
      <w:r w:rsidRPr="00E76693">
        <w:rPr>
          <w:iCs/>
          <w:kern w:val="0"/>
          <w:sz w:val="24"/>
          <w:lang w:val="ru-RU" w:eastAsia="ru-RU"/>
        </w:rPr>
        <w:t>туациях;</w:t>
      </w: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b/>
          <w:iCs/>
          <w:kern w:val="0"/>
          <w:sz w:val="24"/>
          <w:lang w:val="ru-RU" w:eastAsia="ru-RU"/>
        </w:rPr>
        <w:t>трудовое воспитание</w:t>
      </w:r>
      <w:r w:rsidRPr="00E76693">
        <w:rPr>
          <w:iCs/>
          <w:kern w:val="0"/>
          <w:sz w:val="24"/>
          <w:lang w:val="ru-RU" w:eastAsia="ru-RU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    получение      профессии,      личностное      самовыражение в продуктивном, нравственно достойном труде в российском обществе, до</w:t>
      </w:r>
      <w:r w:rsidRPr="00E76693">
        <w:rPr>
          <w:iCs/>
          <w:kern w:val="0"/>
          <w:sz w:val="24"/>
          <w:lang w:val="ru-RU" w:eastAsia="ru-RU"/>
        </w:rPr>
        <w:t>с</w:t>
      </w:r>
      <w:r w:rsidRPr="00E76693">
        <w:rPr>
          <w:iCs/>
          <w:kern w:val="0"/>
          <w:sz w:val="24"/>
          <w:lang w:val="ru-RU" w:eastAsia="ru-RU"/>
        </w:rPr>
        <w:t>тижение выдающихся результатов в профессиональной деятельности;</w:t>
      </w:r>
    </w:p>
    <w:p w:rsidR="00E76693" w:rsidRP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b/>
          <w:iCs/>
          <w:kern w:val="0"/>
          <w:sz w:val="24"/>
          <w:lang w:val="ru-RU" w:eastAsia="ru-RU"/>
        </w:rPr>
        <w:t>экологическое воспитание</w:t>
      </w:r>
      <w:r w:rsidRPr="00E76693">
        <w:rPr>
          <w:iCs/>
          <w:kern w:val="0"/>
          <w:sz w:val="24"/>
          <w:lang w:val="ru-RU" w:eastAsia="ru-RU"/>
        </w:rPr>
        <w:t xml:space="preserve"> — формирование экологической культуры, ответс</w:t>
      </w:r>
      <w:r w:rsidRPr="00E76693">
        <w:rPr>
          <w:iCs/>
          <w:kern w:val="0"/>
          <w:sz w:val="24"/>
          <w:lang w:val="ru-RU" w:eastAsia="ru-RU"/>
        </w:rPr>
        <w:t>т</w:t>
      </w:r>
      <w:r w:rsidRPr="00E76693">
        <w:rPr>
          <w:iCs/>
          <w:kern w:val="0"/>
          <w:sz w:val="24"/>
          <w:lang w:val="ru-RU" w:eastAsia="ru-RU"/>
        </w:rPr>
        <w:t>венного, бережного отношения к природе, окружающей среде на основе российских тр</w:t>
      </w:r>
      <w:r w:rsidRPr="00E76693">
        <w:rPr>
          <w:iCs/>
          <w:kern w:val="0"/>
          <w:sz w:val="24"/>
          <w:lang w:val="ru-RU" w:eastAsia="ru-RU"/>
        </w:rPr>
        <w:t>а</w:t>
      </w:r>
      <w:r w:rsidRPr="00E76693">
        <w:rPr>
          <w:iCs/>
          <w:kern w:val="0"/>
          <w:sz w:val="24"/>
          <w:lang w:val="ru-RU" w:eastAsia="ru-RU"/>
        </w:rPr>
        <w:t>диционных духовных ценностей, навыков охраны, защиты, восстановления природы, о</w:t>
      </w:r>
      <w:r w:rsidRPr="00E76693">
        <w:rPr>
          <w:iCs/>
          <w:kern w:val="0"/>
          <w:sz w:val="24"/>
          <w:lang w:val="ru-RU" w:eastAsia="ru-RU"/>
        </w:rPr>
        <w:t>к</w:t>
      </w:r>
      <w:r w:rsidRPr="00E76693">
        <w:rPr>
          <w:iCs/>
          <w:kern w:val="0"/>
          <w:sz w:val="24"/>
          <w:lang w:val="ru-RU" w:eastAsia="ru-RU"/>
        </w:rPr>
        <w:t>ружающей среды;</w:t>
      </w:r>
    </w:p>
    <w:p w:rsidR="00E76693" w:rsidRDefault="00E76693" w:rsidP="00E7669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E76693">
        <w:rPr>
          <w:b/>
          <w:iCs/>
          <w:kern w:val="0"/>
          <w:sz w:val="24"/>
          <w:lang w:val="ru-RU" w:eastAsia="ru-RU"/>
        </w:rPr>
        <w:t>ценности    научного     познания</w:t>
      </w:r>
      <w:r w:rsidRPr="00E76693">
        <w:rPr>
          <w:iCs/>
          <w:kern w:val="0"/>
          <w:sz w:val="24"/>
          <w:lang w:val="ru-RU" w:eastAsia="ru-RU"/>
        </w:rPr>
        <w:t xml:space="preserve">     —     воспитание     стремления к познанию себя и других людей, природы и общества, к получению знаний, качественного образов</w:t>
      </w:r>
      <w:r w:rsidRPr="00E76693">
        <w:rPr>
          <w:iCs/>
          <w:kern w:val="0"/>
          <w:sz w:val="24"/>
          <w:lang w:val="ru-RU" w:eastAsia="ru-RU"/>
        </w:rPr>
        <w:t>а</w:t>
      </w:r>
      <w:r w:rsidRPr="00E76693">
        <w:rPr>
          <w:iCs/>
          <w:kern w:val="0"/>
          <w:sz w:val="24"/>
          <w:lang w:val="ru-RU" w:eastAsia="ru-RU"/>
        </w:rPr>
        <w:t>ния с учётом личностных интересов и общественных потребностей.</w:t>
      </w:r>
    </w:p>
    <w:p w:rsidR="00E76693" w:rsidRDefault="00E76693" w:rsidP="00E84F59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</w:p>
    <w:p w:rsidR="00E76693" w:rsidRDefault="00E76693" w:rsidP="00E84F59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</w:p>
    <w:p w:rsidR="00391C9E" w:rsidRPr="00391C9E" w:rsidRDefault="00391C9E" w:rsidP="00E84F59">
      <w:pPr>
        <w:keepNext/>
        <w:keepLines/>
        <w:wordWrap/>
        <w:spacing w:line="276" w:lineRule="auto"/>
        <w:jc w:val="center"/>
        <w:outlineLvl w:val="0"/>
        <w:rPr>
          <w:b/>
          <w:bCs/>
          <w:color w:val="000000"/>
          <w:sz w:val="28"/>
          <w:szCs w:val="28"/>
          <w:lang w:val="ru-RU"/>
        </w:rPr>
      </w:pPr>
      <w:bookmarkStart w:id="0" w:name="_TOC_250008"/>
      <w:bookmarkStart w:id="1" w:name="_Toc81304347"/>
      <w:r>
        <w:rPr>
          <w:b/>
          <w:kern w:val="0"/>
          <w:sz w:val="28"/>
          <w:szCs w:val="28"/>
          <w:lang w:val="ru-RU" w:eastAsia="en-US"/>
        </w:rPr>
        <w:t xml:space="preserve">1.3. </w:t>
      </w:r>
      <w:r w:rsidRPr="00391C9E">
        <w:rPr>
          <w:b/>
          <w:kern w:val="0"/>
          <w:sz w:val="28"/>
          <w:szCs w:val="28"/>
          <w:lang w:val="ru-RU" w:eastAsia="en-US"/>
        </w:rPr>
        <w:t>Целевые</w:t>
      </w:r>
      <w:r w:rsidR="004F717B">
        <w:rPr>
          <w:b/>
          <w:kern w:val="0"/>
          <w:sz w:val="28"/>
          <w:szCs w:val="28"/>
          <w:lang w:val="ru-RU" w:eastAsia="en-US"/>
        </w:rPr>
        <w:t xml:space="preserve"> </w:t>
      </w:r>
      <w:r w:rsidRPr="00391C9E">
        <w:rPr>
          <w:b/>
          <w:kern w:val="0"/>
          <w:sz w:val="28"/>
          <w:szCs w:val="28"/>
          <w:lang w:val="ru-RU" w:eastAsia="en-US"/>
        </w:rPr>
        <w:t>ориентиры</w:t>
      </w:r>
      <w:r w:rsidR="004F717B">
        <w:rPr>
          <w:b/>
          <w:kern w:val="0"/>
          <w:sz w:val="28"/>
          <w:szCs w:val="28"/>
          <w:lang w:val="ru-RU" w:eastAsia="en-US"/>
        </w:rPr>
        <w:t xml:space="preserve"> </w:t>
      </w:r>
      <w:r w:rsidRPr="00391C9E">
        <w:rPr>
          <w:b/>
          <w:kern w:val="0"/>
          <w:sz w:val="28"/>
          <w:szCs w:val="28"/>
          <w:lang w:val="ru-RU" w:eastAsia="en-US"/>
        </w:rPr>
        <w:t>результатов</w:t>
      </w:r>
      <w:bookmarkEnd w:id="0"/>
      <w:r w:rsidR="004F717B">
        <w:rPr>
          <w:b/>
          <w:kern w:val="0"/>
          <w:sz w:val="28"/>
          <w:szCs w:val="28"/>
          <w:lang w:val="ru-RU" w:eastAsia="en-US"/>
        </w:rPr>
        <w:t xml:space="preserve"> </w:t>
      </w:r>
      <w:r w:rsidRPr="00391C9E">
        <w:rPr>
          <w:b/>
          <w:kern w:val="0"/>
          <w:sz w:val="28"/>
          <w:szCs w:val="28"/>
          <w:lang w:val="ru-RU" w:eastAsia="en-US"/>
        </w:rPr>
        <w:t>воспитания</w:t>
      </w:r>
    </w:p>
    <w:p w:rsidR="0052071D" w:rsidRDefault="0052071D" w:rsidP="0052071D">
      <w:pPr>
        <w:wordWrap/>
        <w:adjustRightInd w:val="0"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4A3A1E">
        <w:rPr>
          <w:color w:val="000000"/>
          <w:w w:val="0"/>
          <w:sz w:val="24"/>
          <w:lang w:val="ru-RU"/>
        </w:rPr>
        <w:t>Планируемые результаты воспитания носят отсроченный характер, но деятельность пед</w:t>
      </w:r>
      <w:r w:rsidRPr="004A3A1E">
        <w:rPr>
          <w:color w:val="000000"/>
          <w:w w:val="0"/>
          <w:sz w:val="24"/>
          <w:lang w:val="ru-RU"/>
        </w:rPr>
        <w:t>а</w:t>
      </w:r>
      <w:r w:rsidRPr="004A3A1E">
        <w:rPr>
          <w:color w:val="000000"/>
          <w:w w:val="0"/>
          <w:sz w:val="24"/>
          <w:lang w:val="ru-RU"/>
        </w:rPr>
        <w:t>гогического коллектива нацелена на перспективу развития и становления личности обучающег</w:t>
      </w:r>
      <w:r w:rsidRPr="004A3A1E">
        <w:rPr>
          <w:color w:val="000000"/>
          <w:w w:val="0"/>
          <w:sz w:val="24"/>
          <w:lang w:val="ru-RU"/>
        </w:rPr>
        <w:t>о</w:t>
      </w:r>
      <w:r w:rsidRPr="004A3A1E">
        <w:rPr>
          <w:color w:val="000000"/>
          <w:w w:val="0"/>
          <w:sz w:val="24"/>
          <w:lang w:val="ru-RU"/>
        </w:rPr>
        <w:t>ся. Поэтому результаты достижения цели, решения задач воспитания даны в форме целевых ор</w:t>
      </w:r>
      <w:r w:rsidRPr="004A3A1E">
        <w:rPr>
          <w:color w:val="000000"/>
          <w:w w:val="0"/>
          <w:sz w:val="24"/>
          <w:lang w:val="ru-RU"/>
        </w:rPr>
        <w:t>и</w:t>
      </w:r>
      <w:r w:rsidRPr="004A3A1E">
        <w:rPr>
          <w:color w:val="000000"/>
          <w:w w:val="0"/>
          <w:sz w:val="24"/>
          <w:lang w:val="ru-RU"/>
        </w:rPr>
        <w:t>ентиров, представленных в виде обобщенных портретов выпускника на уровнях начального общего, основн</w:t>
      </w:r>
      <w:r w:rsidRPr="004A3A1E">
        <w:rPr>
          <w:color w:val="000000"/>
          <w:w w:val="0"/>
          <w:sz w:val="24"/>
          <w:lang w:val="ru-RU"/>
        </w:rPr>
        <w:t>о</w:t>
      </w:r>
      <w:r w:rsidRPr="004A3A1E">
        <w:rPr>
          <w:color w:val="000000"/>
          <w:w w:val="0"/>
          <w:sz w:val="24"/>
          <w:lang w:val="ru-RU"/>
        </w:rPr>
        <w:t xml:space="preserve">го общего, среднего общего образования. </w:t>
      </w:r>
    </w:p>
    <w:p w:rsidR="0052071D" w:rsidRPr="002C61A7" w:rsidRDefault="0052071D" w:rsidP="0052071D">
      <w:pPr>
        <w:keepNext/>
        <w:keepLines/>
        <w:wordWrap/>
        <w:jc w:val="center"/>
        <w:outlineLvl w:val="0"/>
        <w:rPr>
          <w:b/>
          <w:bCs/>
          <w:color w:val="000000"/>
          <w:sz w:val="24"/>
          <w:lang w:val="ru-RU"/>
        </w:rPr>
      </w:pPr>
      <w:bookmarkStart w:id="2" w:name="_Toc81304353"/>
      <w:r w:rsidRPr="002C61A7">
        <w:rPr>
          <w:b/>
          <w:bCs/>
          <w:color w:val="000000"/>
          <w:sz w:val="24"/>
          <w:lang w:val="ru-RU"/>
        </w:rPr>
        <w:t>Целевые ориентиры результатов воспитания на уровне начального общего образов</w:t>
      </w:r>
      <w:r w:rsidRPr="002C61A7">
        <w:rPr>
          <w:b/>
          <w:bCs/>
          <w:color w:val="000000"/>
          <w:sz w:val="24"/>
          <w:lang w:val="ru-RU"/>
        </w:rPr>
        <w:t>а</w:t>
      </w:r>
      <w:r w:rsidRPr="002C61A7">
        <w:rPr>
          <w:b/>
          <w:bCs/>
          <w:color w:val="000000"/>
          <w:sz w:val="24"/>
          <w:lang w:val="ru-RU"/>
        </w:rPr>
        <w:t>ния</w:t>
      </w:r>
      <w:bookmarkEnd w:id="2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796"/>
      </w:tblGrid>
      <w:tr w:rsidR="0052071D" w:rsidRPr="002C61A7" w:rsidTr="000E1E39">
        <w:tc>
          <w:tcPr>
            <w:tcW w:w="1951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 xml:space="preserve">Направления 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52071D" w:rsidRPr="00717E1E" w:rsidTr="000E1E39">
        <w:tc>
          <w:tcPr>
            <w:tcW w:w="1951" w:type="dxa"/>
          </w:tcPr>
          <w:p w:rsidR="0052071D" w:rsidRPr="002C61A7" w:rsidRDefault="0022715F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>
              <w:rPr>
                <w:bCs/>
                <w:color w:val="000000"/>
                <w:kern w:val="0"/>
                <w:sz w:val="24"/>
                <w:lang w:val="ru-RU" w:eastAsia="ru-RU"/>
              </w:rPr>
              <w:t>Гражданско-</w:t>
            </w:r>
            <w:r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п</w:t>
            </w:r>
            <w:r w:rsidR="0052071D"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атриотическое</w:t>
            </w:r>
            <w:r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  <w:p w:rsidR="0052071D" w:rsidRPr="002C61A7" w:rsidRDefault="0052071D" w:rsidP="000E1E39">
            <w:pPr>
              <w:tabs>
                <w:tab w:val="left" w:pos="851"/>
              </w:tabs>
              <w:wordWrap/>
              <w:jc w:val="left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Знающий и любящий свою малую родину, свой край.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Имеющий представление о своей стране, Родине – России, ее террит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рии, расположении.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принадлежность к своему народу, этнокультурную иденти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ч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ность, проявляющий уважение к своему и другим народам.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р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ства.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значение гражданских символов (государственная симв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лика России, своего региона), праздников, мест почитания героев и з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щитников Отечества, проявляющий к ним уважение.</w:t>
            </w:r>
          </w:p>
        </w:tc>
      </w:tr>
      <w:tr w:rsidR="0052071D" w:rsidRPr="00717E1E" w:rsidTr="000E1E39">
        <w:tc>
          <w:tcPr>
            <w:tcW w:w="1951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Духовно-нравственное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каждой человеческой жизни, признающий инд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и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видуальность и достоинство каждого человека.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Умеющий анализировать свои и чужие поступки с позиции их соотве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т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ствия нравственным нормам, давать нравственную оценку своим посту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кам, отвечать за них.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го физический и моральный вред другим людям.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му самоограничению.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 первоначальными навыками общения с людьми разных н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родов, вероисповеданий.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принимающий свой половую принадлежность, соответс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т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вующие ему психологические и поведенческие особенности с учетом возраста.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 первоначальными представлениями о единстве и многообр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зии языкового и культурного пространства России, о языке как основе национального самосознания.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Испытывающий нравственные эстетические чувства к русскому и ро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д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ному языкам, литературе.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52071D" w:rsidRPr="00717E1E" w:rsidTr="000E1E39">
        <w:tc>
          <w:tcPr>
            <w:tcW w:w="1951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Эстетическое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и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имчивость к разным видам искусства, творчеству своего народа, других народов России.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стремление к самовыражению в разных видах художес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т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венной деятельности, искусства.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воспринимать и чувствовать прекрасное в быту, природе, и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кусстве, творчестве людей.</w:t>
            </w:r>
          </w:p>
        </w:tc>
      </w:tr>
      <w:tr w:rsidR="0052071D" w:rsidRPr="00717E1E" w:rsidTr="000E1E39">
        <w:trPr>
          <w:trHeight w:val="131"/>
        </w:trPr>
        <w:tc>
          <w:tcPr>
            <w:tcW w:w="1951" w:type="dxa"/>
          </w:tcPr>
          <w:p w:rsidR="0022715F" w:rsidRPr="0022715F" w:rsidRDefault="0052071D" w:rsidP="0022715F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Физическое 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воспитание, </w:t>
            </w:r>
            <w:r w:rsidR="0022715F"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формирование культуры здор</w:t>
            </w:r>
            <w:r w:rsidR="0022715F"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="0022715F"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вья и эмоци</w:t>
            </w:r>
            <w:r w:rsidR="0022715F"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="0022715F"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нального</w:t>
            </w:r>
          </w:p>
          <w:p w:rsidR="0052071D" w:rsidRPr="002C61A7" w:rsidRDefault="0022715F" w:rsidP="0022715F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благополучия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физическое развитие, занятия спортом.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52071D" w:rsidRPr="00717E1E" w:rsidTr="000E1E39">
        <w:tc>
          <w:tcPr>
            <w:tcW w:w="1951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Трудовое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>и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Сознающий ценность честного труда в жизни человека, семьи, народа, 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общества и государства.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к труду, людям труда, ответственное потребл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ние и бережное отношение к результатам своего труда и других людей, прошлых поколений.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52071D" w:rsidRPr="00717E1E" w:rsidTr="000E1E39">
        <w:tc>
          <w:tcPr>
            <w:tcW w:w="1951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Экологическое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й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ствий, приносящих вред природе, особенно живым существам.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т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ветствии с экологическими нормами.</w:t>
            </w:r>
          </w:p>
        </w:tc>
      </w:tr>
      <w:tr w:rsidR="0052071D" w:rsidRPr="00717E1E" w:rsidTr="000E1E39">
        <w:tc>
          <w:tcPr>
            <w:tcW w:w="1951" w:type="dxa"/>
          </w:tcPr>
          <w:p w:rsidR="0052071D" w:rsidRPr="002C61A7" w:rsidRDefault="0022715F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Ценности нау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ч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ного познания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первоначальными представлениями о природных и соц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и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альных объектах как компонентах единого мира, многообразии объектов и явлений природы, о связи мира живой и неживой природы, о науке, н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учном знании, научной картине мира.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52071D" w:rsidRPr="002C61A7" w:rsidRDefault="0052071D" w:rsidP="0052071D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  <w:bookmarkStart w:id="3" w:name="_Toc81304354"/>
      <w:r w:rsidRPr="002C61A7">
        <w:rPr>
          <w:b/>
          <w:bCs/>
          <w:color w:val="000000"/>
          <w:w w:val="0"/>
          <w:sz w:val="24"/>
          <w:lang w:val="ru-RU"/>
        </w:rPr>
        <w:t>Целевые ориентиры результатов воспитания на уровне основного общего образов</w:t>
      </w:r>
      <w:r w:rsidRPr="002C61A7">
        <w:rPr>
          <w:b/>
          <w:bCs/>
          <w:color w:val="000000"/>
          <w:w w:val="0"/>
          <w:sz w:val="24"/>
          <w:lang w:val="ru-RU"/>
        </w:rPr>
        <w:t>а</w:t>
      </w:r>
      <w:r w:rsidRPr="002C61A7">
        <w:rPr>
          <w:b/>
          <w:bCs/>
          <w:color w:val="000000"/>
          <w:w w:val="0"/>
          <w:sz w:val="24"/>
          <w:lang w:val="ru-RU"/>
        </w:rPr>
        <w:t xml:space="preserve">ния </w:t>
      </w:r>
      <w:bookmarkEnd w:id="3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796"/>
      </w:tblGrid>
      <w:tr w:rsidR="0052071D" w:rsidRPr="002C61A7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Направления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22715F" w:rsidP="0022715F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2715F">
              <w:rPr>
                <w:color w:val="000000"/>
                <w:w w:val="0"/>
                <w:sz w:val="24"/>
                <w:lang w:val="ru-RU"/>
              </w:rPr>
              <w:t>Гражданское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Проявляющий уважение, ценностное отношение к государственным си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м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волам России, праздникам, традициям народа России.</w:t>
            </w:r>
          </w:p>
          <w:p w:rsidR="0052071D" w:rsidRPr="002C61A7" w:rsidRDefault="0052071D" w:rsidP="000E1E39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Понимающий и принимающий свою сопричастность прошлому, насто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я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щему и будущему народам России, тысячелетней истории российской государственности.</w:t>
            </w:r>
          </w:p>
          <w:p w:rsidR="0052071D" w:rsidRPr="002C61A7" w:rsidRDefault="0052071D" w:rsidP="000E1E39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Проявляющий готовность к выполнению обязанностей гражданина Ро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сии, реализации своих гражданских прав и свобод.</w:t>
            </w:r>
          </w:p>
          <w:p w:rsidR="0052071D" w:rsidRPr="002C61A7" w:rsidRDefault="0052071D" w:rsidP="000E1E39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Ориентированный на участие на основе взаимопонимания и взаимоп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Патриотич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ское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>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Проявляющий уважение, ценностное отношение к историческому и кул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ь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турному наследию своего и других народов России, символам, праздн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кам, памятникам, традициям народов, проживающих в родной стране.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ции.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 xml:space="preserve">Знающий и уважающий боевые подвиги и трудовые достижения своих </w:t>
            </w:r>
            <w:r w:rsidRPr="002C61A7">
              <w:rPr>
                <w:color w:val="000000"/>
                <w:w w:val="0"/>
                <w:sz w:val="24"/>
                <w:lang w:val="ru-RU"/>
              </w:rPr>
              <w:lastRenderedPageBreak/>
              <w:t>земляков, жителей своего края, народа России, героев и защитников От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чества в прошлом и современности.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Духовно-нравственное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готовность оценивать свое поведение и поступки, повед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ние и поступки других людей с позиций традиционных российских д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у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ховно-нравственных, социокультурных ценностей и норм с учетом осо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з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нания последствий поступков.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го выбора.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р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мам.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свою свободу и ответственность личности в условиях инд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и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видуального и общественного пространства.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к старшим, к российским традиционным семе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й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ным ценностям, институту брака как союзу мужчины и женщины для создания семьи, рождения и воспитания детей.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sz w:val="24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</w:t>
            </w:r>
            <w:r w:rsidRPr="002C61A7">
              <w:rPr>
                <w:sz w:val="24"/>
                <w:lang w:val="ru-RU"/>
              </w:rPr>
              <w:t>а</w:t>
            </w:r>
            <w:r w:rsidRPr="002C61A7">
              <w:rPr>
                <w:sz w:val="24"/>
                <w:lang w:val="ru-RU"/>
              </w:rPr>
              <w:t>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Эстетическое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ведение людей.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Знающий и уважающий художественное творчество своего и других н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родов, понимающий его значение в культуре.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Сознающий значение художественной культуры как средства коммуник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ции и самовыражения в современном обществе, значение нравственных норм, ценностей, традиций в искусстве.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Выражающий понимание ценности отечественного и мирового худож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ственного наследия, роли народных традиций и народного творчества в искусстве.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Ориентированный на самовыражение в разных видах искусства, худож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ственном творчестве.</w:t>
            </w:r>
          </w:p>
        </w:tc>
      </w:tr>
      <w:tr w:rsidR="0052071D" w:rsidRPr="00717E1E" w:rsidTr="000E1E39">
        <w:tc>
          <w:tcPr>
            <w:tcW w:w="1843" w:type="dxa"/>
          </w:tcPr>
          <w:p w:rsidR="0022715F" w:rsidRPr="0022715F" w:rsidRDefault="0022715F" w:rsidP="0022715F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Физическое </w:t>
            </w:r>
            <w:r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воспитание, 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формирование культуры зд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ровья и эм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ционального</w:t>
            </w:r>
          </w:p>
          <w:p w:rsidR="0052071D" w:rsidRPr="002C61A7" w:rsidRDefault="0022715F" w:rsidP="0022715F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благополучия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жизни, здоровья и безопасности человека в 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б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ществе, значение личных усилий человека в сохранении здоровья своего и других людей, близких.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установку на 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роявляющий понимание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Знающий и соблюдающий правила безопасности, в том числе безопасн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го поведения в информационной, интернет-среде.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lastRenderedPageBreak/>
              <w:t>Способный адаптироваться к стрессовым ситуациям, меняющимся соц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альным, информационным и природным условиям, в том числе осмысл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вая собственный опыт и выстраивая дальнейшие цели.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Умеющий осознавать эмоциональное состояние свое и других, стрем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я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щийся управлять собственным эмоциональным состоянием.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Обладающий первоначальными навыками рефлексии физического с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стояния своего и других людей, готовый оказывать первую помощь себе и другим людям.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Трудовое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>с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>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Уважающий труд, результаты трудовой деятельности своей и других л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ю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дей.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ь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ной направленности, способный инициировать, планировать и выполнять такого рода деятельность.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Сознающий важность обучения труду, накопления навыков трудовой де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я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тельности на протяжении жизни для успешной профессиональной сам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реализации в обществе.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Понимающий необходимость человека адаптироваться в профессионал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ь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ной среде в условиях современного технологического развития, выр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жающий готовность к такой адаптации.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Понимающий необходимость осознанного выбора и построения индив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дуальной траектории образования и жизненных планов получения пр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фессии, трудовой деятельности с учетом личных и общественных инт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ресов и потребностей.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Экологическое</w:t>
            </w:r>
            <w:r w:rsidR="0022715F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вания своих поступков и оценки их возможных последствий для окр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у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жающей среды.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Выражающий неприятие действий, приносящих вред природе, окр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у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жающей среде.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Выражающий готовность к участию в практической деятельности экол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гической, природоохранной направленностей.</w:t>
            </w:r>
          </w:p>
        </w:tc>
      </w:tr>
      <w:tr w:rsidR="0052071D" w:rsidRPr="00717E1E" w:rsidTr="000E1E39">
        <w:trPr>
          <w:trHeight w:val="85"/>
        </w:trPr>
        <w:tc>
          <w:tcPr>
            <w:tcW w:w="1843" w:type="dxa"/>
          </w:tcPr>
          <w:p w:rsidR="0052071D" w:rsidRPr="002C61A7" w:rsidRDefault="0022715F" w:rsidP="0022715F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Ценности н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учного позн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ния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Развивающий личные навыки использования различных средств позн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ния, накопления знаний о мире (языковая, читательская культура, де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я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тельность в информационной, цифровой среде).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начальные навыки исследовательской деятельности.</w:t>
            </w:r>
          </w:p>
        </w:tc>
      </w:tr>
    </w:tbl>
    <w:p w:rsidR="0052071D" w:rsidRPr="002C61A7" w:rsidRDefault="0052071D" w:rsidP="0052071D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  <w:bookmarkStart w:id="4" w:name="_Toc81304355"/>
      <w:r w:rsidRPr="002C61A7">
        <w:rPr>
          <w:b/>
          <w:bCs/>
          <w:color w:val="000000"/>
          <w:w w:val="0"/>
          <w:sz w:val="24"/>
          <w:lang w:val="ru-RU"/>
        </w:rPr>
        <w:t xml:space="preserve">Целевые ориентиры результатов воспитания на уровне среднего общего образования </w:t>
      </w:r>
      <w:bookmarkEnd w:id="4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796"/>
      </w:tblGrid>
      <w:tr w:rsidR="0052071D" w:rsidRPr="002C61A7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Направления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Гражданское</w:t>
            </w:r>
            <w:r w:rsidR="006534EC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lastRenderedPageBreak/>
              <w:t>временном мировом сообществе.</w:t>
            </w:r>
          </w:p>
          <w:p w:rsidR="0052071D" w:rsidRPr="002C61A7" w:rsidRDefault="0052071D" w:rsidP="000E1E39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ственности в настоящем и будущем.</w:t>
            </w:r>
          </w:p>
          <w:p w:rsidR="0052071D" w:rsidRPr="002C61A7" w:rsidRDefault="0052071D" w:rsidP="000E1E39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Проявляющий готовность к защите Родины, способный аргументирова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52071D" w:rsidRPr="002C61A7" w:rsidRDefault="0052071D" w:rsidP="000E1E39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скому и культурному наследию России.</w:t>
            </w:r>
          </w:p>
          <w:p w:rsidR="0052071D" w:rsidRPr="002C61A7" w:rsidRDefault="0052071D" w:rsidP="000E1E39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знакам, проявлений экстремизма, терроризма, коррупции, антигосударс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т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венной деятельности.</w:t>
            </w:r>
          </w:p>
          <w:p w:rsidR="0052071D" w:rsidRPr="002C61A7" w:rsidRDefault="0052071D" w:rsidP="000E1E39">
            <w:pPr>
              <w:shd w:val="clear" w:color="auto" w:fill="FFFFFF"/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охранных, военно-патриотических и др. объединениях, акциях, програ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м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мах).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Патриотич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ское</w:t>
            </w:r>
            <w:r w:rsidR="006534EC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</w:t>
            </w:r>
            <w:r w:rsidR="006534EC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="006534EC">
              <w:rPr>
                <w:bCs/>
                <w:color w:val="000000"/>
                <w:kern w:val="0"/>
                <w:sz w:val="24"/>
                <w:lang w:val="ru-RU" w:eastAsia="ru-RU"/>
              </w:rPr>
              <w:t>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Сознающий себя патриотом своего народа и народа России в целом, де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я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тельно выражающий чувство причастности к многонациональному нар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ду России, к Российскому Отечеству, свою общероссийскую культурную идентичность.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52071D" w:rsidRPr="002C61A7" w:rsidRDefault="0052071D" w:rsidP="000E1E39">
            <w:pPr>
              <w:tabs>
                <w:tab w:val="left" w:pos="993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Проявляющий уважение к соотечественникам, проживающим за руб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жом, поддерживающий их права, защиту их интересов в сохранении 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б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щероссийской культурной идентичности.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</w:t>
            </w:r>
            <w:r w:rsidR="006534EC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ционального, религиозного самоопределения семьи, личного самоопр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деления).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деятельно выражающий понимание ценности каждой ч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ловеческой личности, свободы мировоззренческого выбора, самоопред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ления, отношения к религии и религиозной принадлежности человека.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Демонстрирующий уважение к представителям различных этнокульту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р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ных групп, традиционных религий народов России, национальному до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тоинству, религиозным убеждениям с учетом соблюдения конституц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и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онных прав и свобод всех граждан.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вести диалог с людьми разных национальностей, религио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з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ной принадлежности, достигать в нем взаимопонимания, находить 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б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щие цели и сотрудничать для их достижения.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т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венности.</w:t>
            </w:r>
          </w:p>
          <w:p w:rsidR="0052071D" w:rsidRPr="002C61A7" w:rsidRDefault="0052071D" w:rsidP="000E1E39">
            <w:pPr>
              <w:wordWrap/>
              <w:rPr>
                <w:sz w:val="24"/>
                <w:lang w:val="ru-RU"/>
              </w:rPr>
            </w:pPr>
            <w:r w:rsidRPr="002C61A7">
              <w:rPr>
                <w:sz w:val="24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</w:t>
            </w:r>
            <w:r w:rsidRPr="002C61A7">
              <w:rPr>
                <w:sz w:val="24"/>
                <w:lang w:val="ru-RU"/>
              </w:rPr>
              <w:t>с</w:t>
            </w:r>
            <w:r w:rsidRPr="002C61A7">
              <w:rPr>
                <w:sz w:val="24"/>
                <w:lang w:val="ru-RU"/>
              </w:rPr>
              <w:t>сийского государства, их значении в духовно-нравственной культуре н</w:t>
            </w:r>
            <w:r w:rsidRPr="002C61A7">
              <w:rPr>
                <w:sz w:val="24"/>
                <w:lang w:val="ru-RU"/>
              </w:rPr>
              <w:t>а</w:t>
            </w:r>
            <w:r w:rsidRPr="002C61A7">
              <w:rPr>
                <w:sz w:val="24"/>
                <w:lang w:val="ru-RU"/>
              </w:rPr>
              <w:t>рода России, мировой культуре.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sz w:val="24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Эстетическое</w:t>
            </w:r>
            <w:r w:rsidR="006534EC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Знающий и уважающий художественное творчество своего народа, др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у</w:t>
            </w:r>
            <w:r w:rsidRPr="002C61A7">
              <w:rPr>
                <w:color w:val="000000"/>
                <w:w w:val="0"/>
                <w:sz w:val="24"/>
                <w:lang w:val="ru-RU"/>
              </w:rPr>
              <w:t xml:space="preserve">гих народов, понимающий его значение в культуре. 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К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ритически оценивающий и деятельно проявляющий 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понимание эм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ционального воздействия искусства, его влияния на душевное состояние и поведение людей.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 xml:space="preserve">Сознающий и 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проявляющий</w:t>
            </w:r>
            <w:r w:rsidRPr="002C61A7">
              <w:rPr>
                <w:color w:val="000000"/>
                <w:w w:val="0"/>
                <w:sz w:val="24"/>
                <w:lang w:val="ru-RU"/>
              </w:rPr>
              <w:t xml:space="preserve"> понимание художественной кул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ь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туры как средства коммуникации и самовыражения в современном общ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стве, значение нравственных норм, ценностей, традиций в искусстве.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Ориентированный на осознанное самовыражение в разных видах иску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ства, художественном творчестве с учетом российских традиционных д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у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ховных и нравственных ценностей, на эстетическое обустройство собс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т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венного быта.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Выражающий понимание ценности отечественного и мирового худож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ственного наследия, роли народных традиций и народного творчества в искусстве.</w:t>
            </w:r>
          </w:p>
        </w:tc>
      </w:tr>
      <w:tr w:rsidR="0052071D" w:rsidRPr="00717E1E" w:rsidTr="000E1E39">
        <w:tc>
          <w:tcPr>
            <w:tcW w:w="1843" w:type="dxa"/>
          </w:tcPr>
          <w:p w:rsidR="006534EC" w:rsidRPr="0022715F" w:rsidRDefault="006534EC" w:rsidP="006534E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Физическое </w:t>
            </w:r>
            <w:r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воспитание, 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формирование культуры зд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ровья и эм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ционального</w:t>
            </w:r>
          </w:p>
          <w:p w:rsidR="0052071D" w:rsidRPr="002C61A7" w:rsidRDefault="006534EC" w:rsidP="006534EC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благополучия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на практике установку на 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здоровый образ жизни (здоровое питание, соблюдение гигиены, режим занятий и отдыха, физическая 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к</w:t>
            </w:r>
            <w:r w:rsidRPr="002C61A7">
              <w:rPr>
                <w:color w:val="000000"/>
                <w:w w:val="0"/>
                <w:sz w:val="24"/>
                <w:lang w:val="ru-RU"/>
              </w:rPr>
              <w:t xml:space="preserve">тивность), стремление </w:t>
            </w:r>
            <w:r w:rsidRPr="002C61A7">
              <w:rPr>
                <w:sz w:val="24"/>
                <w:lang w:val="ru-RU"/>
              </w:rPr>
              <w:t xml:space="preserve">к физическому самосовершенствованию, 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</w:t>
            </w:r>
            <w:r w:rsidRPr="002C61A7">
              <w:rPr>
                <w:sz w:val="24"/>
                <w:lang w:val="ru-RU"/>
              </w:rPr>
              <w:t>обл</w:t>
            </w:r>
            <w:r w:rsidRPr="002C61A7">
              <w:rPr>
                <w:sz w:val="24"/>
                <w:lang w:val="ru-RU"/>
              </w:rPr>
              <w:t>ю</w:t>
            </w:r>
            <w:r w:rsidRPr="002C61A7">
              <w:rPr>
                <w:sz w:val="24"/>
                <w:lang w:val="ru-RU"/>
              </w:rPr>
              <w:t>дающий и пропагандирующий безопасный и здоровый образ жизни.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сознательное и обоснованное неприятие 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вредных для ф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зического и психического здоровья привычек, поведения (употребление алкоголя, наркотиков, курение, игровая и иные зависимости, деструкти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в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ное поведение в обществе и цифровой среде).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Соблюдающий правила личной и общественной безопасности, в том чи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с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ле безопасного поведения в информационной среде.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ционным и природным условиям.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Демонстрирующий навыки рефлексии своего физического и психолог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ческого состояния, состояния окружающих людей с точки зрения без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Трудовое</w:t>
            </w:r>
            <w:r w:rsidR="006534EC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</w:t>
            </w:r>
            <w:r w:rsidR="006534EC">
              <w:rPr>
                <w:bCs/>
                <w:color w:val="000000"/>
                <w:kern w:val="0"/>
                <w:sz w:val="24"/>
                <w:lang w:val="ru-RU" w:eastAsia="ru-RU"/>
              </w:rPr>
              <w:t>с</w:t>
            </w:r>
            <w:r w:rsidR="006534EC">
              <w:rPr>
                <w:bCs/>
                <w:color w:val="000000"/>
                <w:kern w:val="0"/>
                <w:sz w:val="24"/>
                <w:lang w:val="ru-RU" w:eastAsia="ru-RU"/>
              </w:rPr>
              <w:t>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Уважающий труд, результаты труда, трудовую собственность, материал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ь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ные ресурсы и средства свои и других людей, трудовые и професси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нальные достижения своих земляков, их социально значимый вклад в развитие своего поселения, края, страны.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Проявляющий сформированные навыки трудолюбия, готовность к чес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т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ному труду.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 xml:space="preserve">Участвующий практически в социально значимой трудовой деятельности разного вида в семье, школе, своей местности, в том числе оплачиваемом </w:t>
            </w:r>
            <w:r w:rsidRPr="002C61A7">
              <w:rPr>
                <w:color w:val="000000"/>
                <w:w w:val="0"/>
                <w:sz w:val="24"/>
                <w:lang w:val="ru-RU"/>
              </w:rPr>
              <w:lastRenderedPageBreak/>
              <w:t>труде в каникулярные периоды, с учетом соблюдения норм трудового з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конодательства.</w:t>
            </w:r>
          </w:p>
          <w:p w:rsidR="0052071D" w:rsidRPr="002C61A7" w:rsidRDefault="0052071D" w:rsidP="000E1E39">
            <w:pPr>
              <w:wordWrap/>
              <w:rPr>
                <w:sz w:val="24"/>
                <w:lang w:val="ru-RU"/>
              </w:rPr>
            </w:pPr>
            <w:r w:rsidRPr="002C61A7">
              <w:rPr>
                <w:sz w:val="24"/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</w:t>
            </w:r>
            <w:r w:rsidRPr="002C61A7">
              <w:rPr>
                <w:sz w:val="24"/>
                <w:lang w:val="ru-RU"/>
              </w:rPr>
              <w:t>д</w:t>
            </w:r>
            <w:r w:rsidRPr="002C61A7">
              <w:rPr>
                <w:sz w:val="24"/>
                <w:lang w:val="ru-RU"/>
              </w:rPr>
              <w:t>принимательской деятельности в условиях самозанятости или наемного труда.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Ориентированный на осознанный выбор сферы трудовой, професси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нальной деятельности в российском обществе с учетом личных жизне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ных планов, потребностей своей семьи, общества.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Выражающий осознанную готовность получения профессионального 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б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Понимающий специфику трудовой деятельности, регулирования труд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52071D" w:rsidRPr="00717E1E" w:rsidTr="000E1E39">
        <w:tc>
          <w:tcPr>
            <w:tcW w:w="1843" w:type="dxa"/>
          </w:tcPr>
          <w:p w:rsidR="0052071D" w:rsidRPr="002C61A7" w:rsidRDefault="0052071D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Экологическое</w:t>
            </w:r>
            <w:r w:rsidR="006534EC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воспитание</w:t>
            </w:r>
          </w:p>
        </w:tc>
        <w:tc>
          <w:tcPr>
            <w:tcW w:w="7796" w:type="dxa"/>
          </w:tcPr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цессов на окружающую природную среду.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Применяющий знания социальных и естественных наук для решения з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а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дач по охране окружающей среды.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Выражающий деятельное неприятие действий, приносящих вред прир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о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де, окружающей среде.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color w:val="000000"/>
                <w:w w:val="0"/>
                <w:sz w:val="24"/>
                <w:lang w:val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Знающий и применяющий умения разумного, бережливого природопол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ь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зования в быту, в общественном пространстве.</w:t>
            </w:r>
          </w:p>
          <w:p w:rsidR="0052071D" w:rsidRPr="002C61A7" w:rsidRDefault="0052071D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и развивающий опыт экологически направленной, природ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охранной, ресурсосберегающей деятельности, участвующий в его прио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б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ретении другими людьми.</w:t>
            </w:r>
          </w:p>
        </w:tc>
      </w:tr>
      <w:tr w:rsidR="006534EC" w:rsidRPr="00717E1E" w:rsidTr="000E1E39">
        <w:trPr>
          <w:trHeight w:val="85"/>
        </w:trPr>
        <w:tc>
          <w:tcPr>
            <w:tcW w:w="1843" w:type="dxa"/>
          </w:tcPr>
          <w:p w:rsidR="006534EC" w:rsidRPr="002C61A7" w:rsidRDefault="006534EC" w:rsidP="000E1E39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Ценности н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учного позн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а</w:t>
            </w:r>
            <w:r w:rsidRPr="0022715F">
              <w:rPr>
                <w:bCs/>
                <w:color w:val="000000"/>
                <w:kern w:val="0"/>
                <w:sz w:val="24"/>
                <w:lang w:val="ru-RU" w:eastAsia="ru-RU"/>
              </w:rPr>
              <w:t>ния</w:t>
            </w:r>
          </w:p>
        </w:tc>
        <w:tc>
          <w:tcPr>
            <w:tcW w:w="7796" w:type="dxa"/>
          </w:tcPr>
          <w:p w:rsidR="006534EC" w:rsidRPr="002C61A7" w:rsidRDefault="006534EC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6534EC" w:rsidRPr="002C61A7" w:rsidRDefault="006534EC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представлением о научной картине мира с учетом совр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менных достижений науки и техники,</w:t>
            </w:r>
            <w:r w:rsidR="008E62C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6534EC" w:rsidRPr="002C61A7" w:rsidRDefault="006534EC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навыки аргументированной критики антинаучных пре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д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ставлений, идей, концепций, навыки критического мышления.</w:t>
            </w:r>
          </w:p>
          <w:p w:rsidR="006534EC" w:rsidRPr="002C61A7" w:rsidRDefault="006534EC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аргументированно выражающий понимание значения на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у</w:t>
            </w:r>
            <w:r w:rsidRPr="002C61A7">
              <w:rPr>
                <w:bCs/>
                <w:color w:val="000000"/>
                <w:kern w:val="0"/>
                <w:sz w:val="24"/>
                <w:lang w:val="ru-RU" w:eastAsia="ru-RU"/>
              </w:rPr>
              <w:t>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6534EC" w:rsidRPr="002C61A7" w:rsidRDefault="006534EC" w:rsidP="000E1E39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2C61A7">
              <w:rPr>
                <w:color w:val="000000"/>
                <w:w w:val="0"/>
                <w:sz w:val="24"/>
                <w:lang w:val="ru-RU"/>
              </w:rPr>
              <w:t>Развивающий и применяющий навыки наблюдений, накопления и сист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е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матизации фактов, осмысления опыта в естественнонаучной и гуман</w:t>
            </w:r>
            <w:r w:rsidRPr="002C61A7">
              <w:rPr>
                <w:color w:val="000000"/>
                <w:w w:val="0"/>
                <w:sz w:val="24"/>
                <w:lang w:val="ru-RU"/>
              </w:rPr>
              <w:t>и</w:t>
            </w:r>
            <w:r w:rsidRPr="002C61A7">
              <w:rPr>
                <w:color w:val="000000"/>
                <w:w w:val="0"/>
                <w:sz w:val="24"/>
                <w:lang w:val="ru-RU"/>
              </w:rPr>
              <w:t>тарной областях познания, исследовательской деятельности.</w:t>
            </w:r>
          </w:p>
        </w:tc>
      </w:tr>
    </w:tbl>
    <w:p w:rsidR="00391C9E" w:rsidRDefault="00391C9E" w:rsidP="00E84F59">
      <w:pPr>
        <w:keepNext/>
        <w:keepLines/>
        <w:wordWrap/>
        <w:spacing w:line="276" w:lineRule="auto"/>
        <w:jc w:val="center"/>
        <w:outlineLvl w:val="0"/>
        <w:rPr>
          <w:b/>
          <w:bCs/>
          <w:color w:val="000000"/>
          <w:sz w:val="24"/>
          <w:lang w:val="ru-RU"/>
        </w:rPr>
      </w:pPr>
    </w:p>
    <w:p w:rsidR="001A6920" w:rsidRPr="002C61A7" w:rsidRDefault="001A6920" w:rsidP="001A6920">
      <w:pPr>
        <w:keepNext/>
        <w:keepLines/>
        <w:wordWrap/>
        <w:spacing w:line="276" w:lineRule="auto"/>
        <w:jc w:val="center"/>
        <w:outlineLvl w:val="0"/>
        <w:rPr>
          <w:b/>
          <w:bCs/>
          <w:color w:val="000000"/>
          <w:sz w:val="24"/>
          <w:lang w:val="ru-RU"/>
        </w:rPr>
      </w:pPr>
      <w:bookmarkStart w:id="5" w:name="_Toc81304349"/>
      <w:bookmarkEnd w:id="1"/>
      <w:r w:rsidRPr="002C61A7">
        <w:rPr>
          <w:b/>
          <w:bCs/>
          <w:color w:val="000000"/>
          <w:sz w:val="24"/>
          <w:lang w:val="ru-RU"/>
        </w:rPr>
        <w:t>Воспитывающая среда школы</w:t>
      </w:r>
      <w:bookmarkEnd w:id="5"/>
    </w:p>
    <w:p w:rsidR="001A6920" w:rsidRPr="002C61A7" w:rsidRDefault="001A6920" w:rsidP="001A6920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>Воспитывающая среда – это особая форма организации образовательного процесса, реал</w:t>
      </w:r>
      <w:r w:rsidRPr="002C61A7">
        <w:rPr>
          <w:iCs/>
          <w:sz w:val="24"/>
          <w:lang w:val="ru-RU"/>
        </w:rPr>
        <w:t>и</w:t>
      </w:r>
      <w:r w:rsidRPr="002C61A7">
        <w:rPr>
          <w:iCs/>
          <w:sz w:val="24"/>
          <w:lang w:val="ru-RU"/>
        </w:rPr>
        <w:t>зующего цель и задачи воспитания.</w:t>
      </w:r>
    </w:p>
    <w:p w:rsidR="001A6920" w:rsidRPr="002C61A7" w:rsidRDefault="001A6920" w:rsidP="001A6920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</w:t>
      </w:r>
      <w:r w:rsidRPr="002C61A7">
        <w:rPr>
          <w:iCs/>
          <w:sz w:val="24"/>
          <w:lang w:val="ru-RU"/>
        </w:rPr>
        <w:t>н</w:t>
      </w:r>
      <w:r w:rsidRPr="002C61A7">
        <w:rPr>
          <w:iCs/>
          <w:sz w:val="24"/>
          <w:lang w:val="ru-RU"/>
        </w:rPr>
        <w:t>ность.</w:t>
      </w:r>
    </w:p>
    <w:p w:rsidR="001A6920" w:rsidRPr="002C61A7" w:rsidRDefault="001A6920" w:rsidP="001A6920">
      <w:pPr>
        <w:keepNext/>
        <w:keepLines/>
        <w:wordWrap/>
        <w:spacing w:line="276" w:lineRule="auto"/>
        <w:jc w:val="center"/>
        <w:outlineLvl w:val="0"/>
        <w:rPr>
          <w:b/>
          <w:bCs/>
          <w:color w:val="000000"/>
          <w:sz w:val="24"/>
          <w:lang w:val="ru-RU"/>
        </w:rPr>
      </w:pPr>
      <w:bookmarkStart w:id="6" w:name="_Toc81304350"/>
      <w:r w:rsidRPr="002C61A7">
        <w:rPr>
          <w:b/>
          <w:bCs/>
          <w:color w:val="000000"/>
          <w:sz w:val="24"/>
          <w:lang w:val="ru-RU"/>
        </w:rPr>
        <w:t>Воспитывающие общности (сообщества) в школе</w:t>
      </w:r>
      <w:bookmarkEnd w:id="6"/>
    </w:p>
    <w:p w:rsidR="001A6920" w:rsidRPr="002C61A7" w:rsidRDefault="001A6920" w:rsidP="001A6920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 xml:space="preserve">Основные воспитывающие общности в школе: 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lastRenderedPageBreak/>
        <w:t>детские (сверстников и разновозрастные)</w:t>
      </w:r>
      <w:r w:rsidRPr="002C61A7">
        <w:rPr>
          <w:iCs/>
          <w:sz w:val="24"/>
          <w:lang w:val="ru-RU"/>
        </w:rPr>
        <w:t>. Общество сверстников – необход</w:t>
      </w:r>
      <w:r w:rsidRPr="002C61A7">
        <w:rPr>
          <w:iCs/>
          <w:sz w:val="24"/>
          <w:lang w:val="ru-RU"/>
        </w:rPr>
        <w:t>и</w:t>
      </w:r>
      <w:r w:rsidRPr="002C61A7">
        <w:rPr>
          <w:iCs/>
          <w:sz w:val="24"/>
          <w:lang w:val="ru-RU"/>
        </w:rPr>
        <w:t>мое условие полноценного развития обучающегося, где он апробирует, осваивает, прио</w:t>
      </w:r>
      <w:r w:rsidRPr="002C61A7">
        <w:rPr>
          <w:iCs/>
          <w:sz w:val="24"/>
          <w:lang w:val="ru-RU"/>
        </w:rPr>
        <w:t>б</w:t>
      </w:r>
      <w:r w:rsidRPr="002C61A7">
        <w:rPr>
          <w:iCs/>
          <w:sz w:val="24"/>
          <w:lang w:val="ru-RU"/>
        </w:rPr>
        <w:t>ретает способы поведения, обучается вместе учиться, играть, трудиться, достигать поста</w:t>
      </w:r>
      <w:r w:rsidRPr="002C61A7">
        <w:rPr>
          <w:iCs/>
          <w:sz w:val="24"/>
          <w:lang w:val="ru-RU"/>
        </w:rPr>
        <w:t>в</w:t>
      </w:r>
      <w:r w:rsidRPr="002C61A7">
        <w:rPr>
          <w:iCs/>
          <w:sz w:val="24"/>
          <w:lang w:val="ru-RU"/>
        </w:rPr>
        <w:t>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</w:t>
      </w:r>
      <w:r w:rsidRPr="002C61A7">
        <w:rPr>
          <w:iCs/>
          <w:sz w:val="24"/>
          <w:lang w:val="ru-RU"/>
        </w:rPr>
        <w:t>п</w:t>
      </w:r>
      <w:r w:rsidRPr="002C61A7">
        <w:rPr>
          <w:iCs/>
          <w:sz w:val="24"/>
          <w:lang w:val="ru-RU"/>
        </w:rPr>
        <w:t>кам, поведению, общими усилиями достигать цели. В школе обеспечивается возможность взаимодействия обучающихся разного возраста, при возмо</w:t>
      </w:r>
      <w:r w:rsidRPr="002C61A7">
        <w:rPr>
          <w:iCs/>
          <w:sz w:val="24"/>
          <w:lang w:val="ru-RU"/>
        </w:rPr>
        <w:t>ж</w:t>
      </w:r>
      <w:r w:rsidRPr="002C61A7">
        <w:rPr>
          <w:iCs/>
          <w:sz w:val="24"/>
          <w:lang w:val="ru-RU"/>
        </w:rPr>
        <w:t>ности взаимодействие с детьми в дошк</w:t>
      </w:r>
      <w:r w:rsidRPr="002C61A7">
        <w:rPr>
          <w:iCs/>
          <w:sz w:val="24"/>
          <w:lang w:val="ru-RU"/>
        </w:rPr>
        <w:t>о</w:t>
      </w:r>
      <w:r w:rsidRPr="002C61A7">
        <w:rPr>
          <w:iCs/>
          <w:sz w:val="24"/>
          <w:lang w:val="ru-RU"/>
        </w:rPr>
        <w:t>льных образовательных организациях. Детские общности также реализуют воспитательный потенциал инклюзивного образования, по</w:t>
      </w:r>
      <w:r w:rsidRPr="002C61A7">
        <w:rPr>
          <w:iCs/>
          <w:sz w:val="24"/>
          <w:lang w:val="ru-RU"/>
        </w:rPr>
        <w:t>д</w:t>
      </w:r>
      <w:r w:rsidRPr="002C61A7">
        <w:rPr>
          <w:iCs/>
          <w:sz w:val="24"/>
          <w:lang w:val="ru-RU"/>
        </w:rPr>
        <w:t>держки обучающихся с ОВЗ;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t>детско-взрослые</w:t>
      </w:r>
      <w:r w:rsidRPr="002C61A7">
        <w:rPr>
          <w:iCs/>
          <w:sz w:val="24"/>
          <w:lang w:val="ru-RU"/>
        </w:rPr>
        <w:t>. Обучающиеся сначала приобщаются к правилам, нормам, сп</w:t>
      </w:r>
      <w:r w:rsidRPr="002C61A7">
        <w:rPr>
          <w:iCs/>
          <w:sz w:val="24"/>
          <w:lang w:val="ru-RU"/>
        </w:rPr>
        <w:t>о</w:t>
      </w:r>
      <w:r w:rsidRPr="002C61A7">
        <w:rPr>
          <w:iCs/>
          <w:sz w:val="24"/>
          <w:lang w:val="ru-RU"/>
        </w:rPr>
        <w:t xml:space="preserve">собам деятельности взрослых и затем усваивают их. Они образуются системой связей </w:t>
      </w:r>
      <w:r w:rsidRPr="002C61A7">
        <w:rPr>
          <w:iCs/>
          <w:sz w:val="24"/>
          <w:lang w:val="ru-RU"/>
        </w:rPr>
        <w:br/>
        <w:t>и отношений участников, обладают спецификой в зависимости от решаемых воспитател</w:t>
      </w:r>
      <w:r w:rsidRPr="002C61A7">
        <w:rPr>
          <w:iCs/>
          <w:sz w:val="24"/>
          <w:lang w:val="ru-RU"/>
        </w:rPr>
        <w:t>ь</w:t>
      </w:r>
      <w:r w:rsidRPr="002C61A7">
        <w:rPr>
          <w:iCs/>
          <w:sz w:val="24"/>
          <w:lang w:val="ru-RU"/>
        </w:rPr>
        <w:t>ных з</w:t>
      </w:r>
      <w:r w:rsidRPr="002C61A7">
        <w:rPr>
          <w:iCs/>
          <w:sz w:val="24"/>
          <w:lang w:val="ru-RU"/>
        </w:rPr>
        <w:t>а</w:t>
      </w:r>
      <w:r w:rsidRPr="002C61A7">
        <w:rPr>
          <w:iCs/>
          <w:sz w:val="24"/>
          <w:lang w:val="ru-RU"/>
        </w:rPr>
        <w:t xml:space="preserve">дач. Основная цель – содействие, сотворчество и сопереживание, взаимопонимание </w:t>
      </w:r>
      <w:r w:rsidRPr="002C61A7">
        <w:rPr>
          <w:iCs/>
          <w:sz w:val="24"/>
          <w:lang w:val="ru-RU"/>
        </w:rPr>
        <w:br/>
        <w:t>и взаимное уважение, наличие общих ценностей и смыслов у всех участников;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t>профессионально-родительские</w:t>
      </w:r>
      <w:r w:rsidRPr="002C61A7">
        <w:rPr>
          <w:iCs/>
          <w:sz w:val="24"/>
          <w:lang w:val="ru-RU"/>
        </w:rPr>
        <w:t>. Общность работников школы и всех взрослых членов с</w:t>
      </w:r>
      <w:r w:rsidRPr="002C61A7">
        <w:rPr>
          <w:iCs/>
          <w:sz w:val="24"/>
          <w:lang w:val="ru-RU"/>
        </w:rPr>
        <w:t>е</w:t>
      </w:r>
      <w:r w:rsidRPr="002C61A7">
        <w:rPr>
          <w:iCs/>
          <w:sz w:val="24"/>
          <w:lang w:val="ru-RU"/>
        </w:rPr>
        <w:t xml:space="preserve">мей обучающихся. Основная задача общности – объединение усилий </w:t>
      </w:r>
      <w:r w:rsidRPr="002C61A7">
        <w:rPr>
          <w:iCs/>
          <w:sz w:val="24"/>
          <w:lang w:val="ru-RU"/>
        </w:rPr>
        <w:br/>
        <w:t>по воспитанию обучающегося в семье и школе, решение противоречий и проблем, разн</w:t>
      </w:r>
      <w:r w:rsidRPr="002C61A7">
        <w:rPr>
          <w:iCs/>
          <w:sz w:val="24"/>
          <w:lang w:val="ru-RU"/>
        </w:rPr>
        <w:t>о</w:t>
      </w:r>
      <w:r w:rsidRPr="002C61A7">
        <w:rPr>
          <w:iCs/>
          <w:sz w:val="24"/>
          <w:lang w:val="ru-RU"/>
        </w:rPr>
        <w:t>сторонняя поддержка обучающихся для их оптимального и полноценного личностного развития, восп</w:t>
      </w:r>
      <w:r w:rsidRPr="002C61A7">
        <w:rPr>
          <w:iCs/>
          <w:sz w:val="24"/>
          <w:lang w:val="ru-RU"/>
        </w:rPr>
        <w:t>и</w:t>
      </w:r>
      <w:r w:rsidRPr="002C61A7">
        <w:rPr>
          <w:iCs/>
          <w:sz w:val="24"/>
          <w:lang w:val="ru-RU"/>
        </w:rPr>
        <w:t>тания;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b/>
          <w:iCs/>
          <w:sz w:val="24"/>
          <w:lang w:val="ru-RU"/>
        </w:rPr>
        <w:t>профессиональные</w:t>
      </w:r>
      <w:r w:rsidRPr="002C61A7">
        <w:rPr>
          <w:iCs/>
          <w:sz w:val="24"/>
          <w:lang w:val="ru-RU"/>
        </w:rPr>
        <w:t xml:space="preserve">. </w:t>
      </w:r>
      <w:r w:rsidRPr="002C61A7">
        <w:rPr>
          <w:bCs/>
          <w:iCs/>
          <w:sz w:val="24"/>
          <w:lang w:val="ru-RU"/>
        </w:rPr>
        <w:t>Единство целей и задач воспитания, реализуемое всеми с</w:t>
      </w:r>
      <w:r w:rsidRPr="002C61A7">
        <w:rPr>
          <w:bCs/>
          <w:iCs/>
          <w:sz w:val="24"/>
          <w:lang w:val="ru-RU"/>
        </w:rPr>
        <w:t>о</w:t>
      </w:r>
      <w:r w:rsidRPr="002C61A7">
        <w:rPr>
          <w:bCs/>
          <w:iCs/>
          <w:sz w:val="24"/>
          <w:lang w:val="ru-RU"/>
        </w:rPr>
        <w:t>трудн</w:t>
      </w:r>
      <w:r w:rsidRPr="002C61A7">
        <w:rPr>
          <w:bCs/>
          <w:iCs/>
          <w:sz w:val="24"/>
          <w:lang w:val="ru-RU"/>
        </w:rPr>
        <w:t>и</w:t>
      </w:r>
      <w:r w:rsidRPr="002C61A7">
        <w:rPr>
          <w:bCs/>
          <w:iCs/>
          <w:sz w:val="24"/>
          <w:lang w:val="ru-RU"/>
        </w:rPr>
        <w:t>ками школы, которые должны разделять те ценности, которые заложены в основу Программы</w:t>
      </w:r>
      <w:r w:rsidRPr="002C61A7">
        <w:rPr>
          <w:b/>
          <w:iCs/>
          <w:sz w:val="24"/>
          <w:lang w:val="ru-RU"/>
        </w:rPr>
        <w:t>.</w:t>
      </w:r>
    </w:p>
    <w:p w:rsidR="001A6920" w:rsidRPr="002C61A7" w:rsidRDefault="001A6920" w:rsidP="001A6920">
      <w:pPr>
        <w:tabs>
          <w:tab w:val="left" w:pos="851"/>
        </w:tabs>
        <w:wordWrap/>
        <w:spacing w:line="276" w:lineRule="auto"/>
        <w:ind w:firstLine="709"/>
        <w:rPr>
          <w:bCs/>
          <w:iCs/>
          <w:sz w:val="24"/>
          <w:lang w:val="ru-RU"/>
        </w:rPr>
      </w:pPr>
      <w:r w:rsidRPr="002C61A7">
        <w:rPr>
          <w:bCs/>
          <w:iCs/>
          <w:sz w:val="24"/>
          <w:lang w:val="ru-RU"/>
        </w:rPr>
        <w:t>Требования к профессиональному сообществу школы: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 xml:space="preserve"> соблюдение норм профессиональной педагогической этики; 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 xml:space="preserve"> уважение и учет норм и правил уклада школы, их поддержка в профессиональной пед</w:t>
      </w:r>
      <w:r w:rsidRPr="002C61A7">
        <w:rPr>
          <w:iCs/>
          <w:sz w:val="24"/>
          <w:lang w:val="ru-RU"/>
        </w:rPr>
        <w:t>а</w:t>
      </w:r>
      <w:r w:rsidRPr="002C61A7">
        <w:rPr>
          <w:iCs/>
          <w:sz w:val="24"/>
          <w:lang w:val="ru-RU"/>
        </w:rPr>
        <w:t>гогической деятельности, общении;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 xml:space="preserve"> уважение ко всем обучающимся, их родителям (законным представителям), ко</w:t>
      </w:r>
      <w:r w:rsidRPr="002C61A7">
        <w:rPr>
          <w:iCs/>
          <w:sz w:val="24"/>
          <w:lang w:val="ru-RU"/>
        </w:rPr>
        <w:t>л</w:t>
      </w:r>
      <w:r w:rsidRPr="002C61A7">
        <w:rPr>
          <w:iCs/>
          <w:sz w:val="24"/>
          <w:lang w:val="ru-RU"/>
        </w:rPr>
        <w:t>легам;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 xml:space="preserve"> соответствие внешнего вида и поведения профессиональному статусу, достоинс</w:t>
      </w:r>
      <w:r w:rsidRPr="002C61A7">
        <w:rPr>
          <w:iCs/>
          <w:sz w:val="24"/>
          <w:lang w:val="ru-RU"/>
        </w:rPr>
        <w:t>т</w:t>
      </w:r>
      <w:r w:rsidRPr="002C61A7">
        <w:rPr>
          <w:iCs/>
          <w:sz w:val="24"/>
          <w:lang w:val="ru-RU"/>
        </w:rPr>
        <w:t>ву пед</w:t>
      </w:r>
      <w:r w:rsidRPr="002C61A7">
        <w:rPr>
          <w:iCs/>
          <w:sz w:val="24"/>
          <w:lang w:val="ru-RU"/>
        </w:rPr>
        <w:t>а</w:t>
      </w:r>
      <w:r w:rsidRPr="002C61A7">
        <w:rPr>
          <w:iCs/>
          <w:sz w:val="24"/>
          <w:lang w:val="ru-RU"/>
        </w:rPr>
        <w:t>гога, учителя в российской отечественной педагогической культуре, традиции;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</w:t>
      </w:r>
      <w:r w:rsidRPr="002C61A7">
        <w:rPr>
          <w:iCs/>
          <w:sz w:val="24"/>
          <w:lang w:val="ru-RU"/>
        </w:rPr>
        <w:t>а</w:t>
      </w:r>
      <w:r w:rsidRPr="002C61A7">
        <w:rPr>
          <w:iCs/>
          <w:sz w:val="24"/>
          <w:lang w:val="ru-RU"/>
        </w:rPr>
        <w:t>конных интересов прав как обучающихся, так и педагогов;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 xml:space="preserve"> инициатива в проявлениях доброжелательности, открытости, готовности к с</w:t>
      </w:r>
      <w:r w:rsidRPr="002C61A7">
        <w:rPr>
          <w:iCs/>
          <w:sz w:val="24"/>
          <w:lang w:val="ru-RU"/>
        </w:rPr>
        <w:t>о</w:t>
      </w:r>
      <w:r w:rsidRPr="002C61A7">
        <w:rPr>
          <w:iCs/>
          <w:sz w:val="24"/>
          <w:lang w:val="ru-RU"/>
        </w:rPr>
        <w:t>трудничеству и помощи в отношениях с обучающимися и их родителями (законными представителями), коллегами;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 xml:space="preserve"> внимание к каждому обучающемуся, умение общаться и работать с обучающим</w:t>
      </w:r>
      <w:r w:rsidRPr="002C61A7">
        <w:rPr>
          <w:iCs/>
          <w:sz w:val="24"/>
          <w:lang w:val="ru-RU"/>
        </w:rPr>
        <w:t>и</w:t>
      </w:r>
      <w:r w:rsidRPr="002C61A7">
        <w:rPr>
          <w:iCs/>
          <w:sz w:val="24"/>
          <w:lang w:val="ru-RU"/>
        </w:rPr>
        <w:t>ся с учетом индивидуальных особенностей каждого;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 xml:space="preserve"> быть примером для обучающихся в формировании ценностных ориентиров, с</w:t>
      </w:r>
      <w:r w:rsidRPr="002C61A7">
        <w:rPr>
          <w:iCs/>
          <w:sz w:val="24"/>
          <w:lang w:val="ru-RU"/>
        </w:rPr>
        <w:t>о</w:t>
      </w:r>
      <w:r w:rsidRPr="002C61A7">
        <w:rPr>
          <w:iCs/>
          <w:sz w:val="24"/>
          <w:lang w:val="ru-RU"/>
        </w:rPr>
        <w:t>блюдении нравственных норм общения и поведения;</w:t>
      </w:r>
    </w:p>
    <w:p w:rsidR="001A6920" w:rsidRPr="002C61A7" w:rsidRDefault="001A6920" w:rsidP="004B5A4E">
      <w:pPr>
        <w:numPr>
          <w:ilvl w:val="0"/>
          <w:numId w:val="10"/>
        </w:numPr>
        <w:tabs>
          <w:tab w:val="left" w:pos="851"/>
        </w:tabs>
        <w:wordWrap/>
        <w:spacing w:line="276" w:lineRule="auto"/>
        <w:ind w:left="0"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</w:t>
      </w:r>
      <w:r w:rsidRPr="002C61A7">
        <w:rPr>
          <w:iCs/>
          <w:sz w:val="24"/>
          <w:lang w:val="ru-RU"/>
        </w:rPr>
        <w:t>т</w:t>
      </w:r>
      <w:r w:rsidRPr="002C61A7">
        <w:rPr>
          <w:iCs/>
          <w:sz w:val="24"/>
          <w:lang w:val="ru-RU"/>
        </w:rPr>
        <w:t>ветственн</w:t>
      </w:r>
      <w:r w:rsidRPr="002C61A7">
        <w:rPr>
          <w:iCs/>
          <w:sz w:val="24"/>
          <w:lang w:val="ru-RU"/>
        </w:rPr>
        <w:t>о</w:t>
      </w:r>
      <w:r w:rsidRPr="002C61A7">
        <w:rPr>
          <w:iCs/>
          <w:sz w:val="24"/>
          <w:lang w:val="ru-RU"/>
        </w:rPr>
        <w:t xml:space="preserve">сти. </w:t>
      </w:r>
    </w:p>
    <w:p w:rsidR="001A6920" w:rsidRPr="002C61A7" w:rsidRDefault="001A6920" w:rsidP="001A6920">
      <w:pPr>
        <w:keepNext/>
        <w:keepLines/>
        <w:wordWrap/>
        <w:spacing w:line="276" w:lineRule="auto"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  <w:bookmarkStart w:id="7" w:name="_Toc81304351"/>
      <w:r w:rsidRPr="002C61A7">
        <w:rPr>
          <w:b/>
          <w:bCs/>
          <w:color w:val="000000"/>
          <w:w w:val="0"/>
          <w:sz w:val="24"/>
          <w:lang w:val="ru-RU"/>
        </w:rPr>
        <w:t>Социокультурный контекст</w:t>
      </w:r>
      <w:bookmarkEnd w:id="7"/>
    </w:p>
    <w:p w:rsidR="001A6920" w:rsidRPr="002C61A7" w:rsidRDefault="001A6920" w:rsidP="001A6920">
      <w:pPr>
        <w:wordWrap/>
        <w:spacing w:line="276" w:lineRule="auto"/>
        <w:ind w:firstLine="708"/>
        <w:rPr>
          <w:color w:val="000000"/>
          <w:w w:val="0"/>
          <w:sz w:val="24"/>
          <w:lang w:val="ru-RU"/>
        </w:rPr>
      </w:pPr>
      <w:r w:rsidRPr="002C61A7">
        <w:rPr>
          <w:color w:val="000000"/>
          <w:w w:val="0"/>
          <w:sz w:val="24"/>
          <w:lang w:val="ru-RU"/>
        </w:rPr>
        <w:t xml:space="preserve">Социокультурный контекст – это социальная и культурная среда, в которой человек </w:t>
      </w:r>
      <w:r w:rsidRPr="002C61A7">
        <w:rPr>
          <w:color w:val="000000"/>
          <w:w w:val="0"/>
          <w:sz w:val="24"/>
          <w:lang w:val="ru-RU"/>
        </w:rPr>
        <w:lastRenderedPageBreak/>
        <w:t>растет и живет. Он также включает в себя влияние, которое среда оказывает на идеи и п</w:t>
      </w:r>
      <w:r w:rsidRPr="002C61A7">
        <w:rPr>
          <w:color w:val="000000"/>
          <w:w w:val="0"/>
          <w:sz w:val="24"/>
          <w:lang w:val="ru-RU"/>
        </w:rPr>
        <w:t>о</w:t>
      </w:r>
      <w:r w:rsidRPr="002C61A7">
        <w:rPr>
          <w:color w:val="000000"/>
          <w:w w:val="0"/>
          <w:sz w:val="24"/>
          <w:lang w:val="ru-RU"/>
        </w:rPr>
        <w:t>ведение чел</w:t>
      </w:r>
      <w:r w:rsidRPr="002C61A7">
        <w:rPr>
          <w:color w:val="000000"/>
          <w:w w:val="0"/>
          <w:sz w:val="24"/>
          <w:lang w:val="ru-RU"/>
        </w:rPr>
        <w:t>о</w:t>
      </w:r>
      <w:r w:rsidRPr="002C61A7">
        <w:rPr>
          <w:color w:val="000000"/>
          <w:w w:val="0"/>
          <w:sz w:val="24"/>
          <w:lang w:val="ru-RU"/>
        </w:rPr>
        <w:t>века.</w:t>
      </w:r>
    </w:p>
    <w:p w:rsidR="001A6920" w:rsidRPr="002C61A7" w:rsidRDefault="001A6920" w:rsidP="001A6920">
      <w:pPr>
        <w:wordWrap/>
        <w:spacing w:line="276" w:lineRule="auto"/>
        <w:ind w:firstLine="708"/>
        <w:rPr>
          <w:color w:val="000000"/>
          <w:w w:val="0"/>
          <w:sz w:val="24"/>
          <w:lang w:val="ru-RU"/>
        </w:rPr>
      </w:pPr>
      <w:r w:rsidRPr="002C61A7">
        <w:rPr>
          <w:color w:val="000000"/>
          <w:w w:val="0"/>
          <w:sz w:val="24"/>
          <w:lang w:val="ru-RU"/>
        </w:rPr>
        <w:t>Социокультурные ценности являются определяющими в структурно-содержательной о</w:t>
      </w:r>
      <w:r w:rsidRPr="002C61A7">
        <w:rPr>
          <w:color w:val="000000"/>
          <w:w w:val="0"/>
          <w:sz w:val="24"/>
          <w:lang w:val="ru-RU"/>
        </w:rPr>
        <w:t>с</w:t>
      </w:r>
      <w:r w:rsidRPr="002C61A7">
        <w:rPr>
          <w:color w:val="000000"/>
          <w:w w:val="0"/>
          <w:sz w:val="24"/>
          <w:lang w:val="ru-RU"/>
        </w:rPr>
        <w:t>нове Программы.</w:t>
      </w:r>
      <w:r w:rsidRPr="002C61A7">
        <w:rPr>
          <w:color w:val="000000"/>
          <w:w w:val="0"/>
          <w:sz w:val="24"/>
          <w:lang w:val="ru-RU"/>
        </w:rPr>
        <w:tab/>
      </w:r>
    </w:p>
    <w:p w:rsidR="001A6920" w:rsidRPr="002C61A7" w:rsidRDefault="001A6920" w:rsidP="001A6920">
      <w:pPr>
        <w:wordWrap/>
        <w:spacing w:line="276" w:lineRule="auto"/>
        <w:ind w:firstLine="708"/>
        <w:rPr>
          <w:color w:val="000000"/>
          <w:w w:val="0"/>
          <w:sz w:val="24"/>
          <w:lang w:val="ru-RU"/>
        </w:rPr>
      </w:pPr>
      <w:r w:rsidRPr="002C61A7">
        <w:rPr>
          <w:color w:val="000000"/>
          <w:w w:val="0"/>
          <w:sz w:val="24"/>
          <w:lang w:val="ru-RU"/>
        </w:rPr>
        <w:t>Социокультурный контекст воспитания является вариативной составляющей во</w:t>
      </w:r>
      <w:r w:rsidRPr="002C61A7">
        <w:rPr>
          <w:color w:val="000000"/>
          <w:w w:val="0"/>
          <w:sz w:val="24"/>
          <w:lang w:val="ru-RU"/>
        </w:rPr>
        <w:t>с</w:t>
      </w:r>
      <w:r w:rsidRPr="002C61A7">
        <w:rPr>
          <w:color w:val="000000"/>
          <w:w w:val="0"/>
          <w:sz w:val="24"/>
          <w:lang w:val="ru-RU"/>
        </w:rPr>
        <w:t>питательной программы. Он учитывает этнокультурные, конфессиональные и регионал</w:t>
      </w:r>
      <w:r w:rsidRPr="002C61A7">
        <w:rPr>
          <w:color w:val="000000"/>
          <w:w w:val="0"/>
          <w:sz w:val="24"/>
          <w:lang w:val="ru-RU"/>
        </w:rPr>
        <w:t>ь</w:t>
      </w:r>
      <w:r w:rsidRPr="002C61A7">
        <w:rPr>
          <w:color w:val="000000"/>
          <w:w w:val="0"/>
          <w:sz w:val="24"/>
          <w:lang w:val="ru-RU"/>
        </w:rPr>
        <w:t>ные особенности и н</w:t>
      </w:r>
      <w:r w:rsidRPr="002C61A7">
        <w:rPr>
          <w:color w:val="000000"/>
          <w:w w:val="0"/>
          <w:sz w:val="24"/>
          <w:lang w:val="ru-RU"/>
        </w:rPr>
        <w:t>а</w:t>
      </w:r>
      <w:r w:rsidRPr="002C61A7">
        <w:rPr>
          <w:color w:val="000000"/>
          <w:w w:val="0"/>
          <w:sz w:val="24"/>
          <w:lang w:val="ru-RU"/>
        </w:rPr>
        <w:t>правлен на формирование ресурсов воспитательной программы.</w:t>
      </w:r>
    </w:p>
    <w:p w:rsidR="00E84F59" w:rsidRPr="00717E1E" w:rsidRDefault="001A6920" w:rsidP="00717E1E">
      <w:pPr>
        <w:wordWrap/>
        <w:spacing w:line="276" w:lineRule="auto"/>
        <w:ind w:firstLine="708"/>
        <w:rPr>
          <w:iCs/>
          <w:sz w:val="24"/>
          <w:lang w:val="ru-RU"/>
        </w:rPr>
      </w:pPr>
      <w:r w:rsidRPr="002C61A7">
        <w:rPr>
          <w:color w:val="000000"/>
          <w:w w:val="0"/>
          <w:sz w:val="24"/>
          <w:lang w:val="ru-RU"/>
        </w:rPr>
        <w:t>Реализация социокультурного контекста опирается на построение социального партнерс</w:t>
      </w:r>
      <w:r w:rsidRPr="002C61A7">
        <w:rPr>
          <w:color w:val="000000"/>
          <w:w w:val="0"/>
          <w:sz w:val="24"/>
          <w:lang w:val="ru-RU"/>
        </w:rPr>
        <w:t>т</w:t>
      </w:r>
      <w:r w:rsidRPr="002C61A7">
        <w:rPr>
          <w:color w:val="000000"/>
          <w:w w:val="0"/>
          <w:sz w:val="24"/>
          <w:lang w:val="ru-RU"/>
        </w:rPr>
        <w:t>ва образовательной организации.</w:t>
      </w:r>
    </w:p>
    <w:p w:rsidR="00843960" w:rsidRDefault="00843960" w:rsidP="0025164C">
      <w:pPr>
        <w:wordWrap/>
        <w:spacing w:before="69"/>
        <w:ind w:left="222"/>
        <w:jc w:val="center"/>
        <w:outlineLvl w:val="0"/>
        <w:rPr>
          <w:b/>
          <w:color w:val="000000"/>
          <w:w w:val="0"/>
          <w:sz w:val="24"/>
          <w:lang w:val="ru-RU"/>
        </w:rPr>
      </w:pPr>
      <w:bookmarkStart w:id="8" w:name="_TOC_250007"/>
    </w:p>
    <w:p w:rsidR="0025164C" w:rsidRPr="0025164C" w:rsidRDefault="0025164C" w:rsidP="0025164C">
      <w:pPr>
        <w:wordWrap/>
        <w:spacing w:before="69"/>
        <w:ind w:left="222"/>
        <w:jc w:val="center"/>
        <w:outlineLvl w:val="0"/>
        <w:rPr>
          <w:b/>
          <w:bCs/>
          <w:kern w:val="0"/>
          <w:sz w:val="28"/>
          <w:szCs w:val="28"/>
          <w:lang w:val="ru-RU" w:eastAsia="en-US"/>
        </w:rPr>
      </w:pPr>
      <w:r w:rsidRPr="0025164C">
        <w:rPr>
          <w:b/>
          <w:bCs/>
          <w:kern w:val="0"/>
          <w:sz w:val="28"/>
          <w:szCs w:val="28"/>
          <w:lang w:val="ru-RU" w:eastAsia="en-US"/>
        </w:rPr>
        <w:t>РАЗДЕЛ</w:t>
      </w:r>
      <w:r w:rsidR="004F717B"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Pr="0025164C">
        <w:rPr>
          <w:b/>
          <w:bCs/>
          <w:kern w:val="0"/>
          <w:sz w:val="28"/>
          <w:szCs w:val="28"/>
          <w:lang w:val="ru-RU" w:eastAsia="en-US"/>
        </w:rPr>
        <w:t>2.</w:t>
      </w:r>
      <w:bookmarkEnd w:id="8"/>
      <w:r w:rsidR="004F717B"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Pr="0025164C">
        <w:rPr>
          <w:b/>
          <w:bCs/>
          <w:kern w:val="0"/>
          <w:sz w:val="28"/>
          <w:szCs w:val="28"/>
          <w:lang w:val="ru-RU" w:eastAsia="en-US"/>
        </w:rPr>
        <w:t>СОДЕРЖАТЕЛЬНЫЙ</w:t>
      </w:r>
    </w:p>
    <w:p w:rsidR="0025164C" w:rsidRPr="0025164C" w:rsidRDefault="0025164C" w:rsidP="0025164C">
      <w:pPr>
        <w:wordWrap/>
        <w:spacing w:before="3"/>
        <w:jc w:val="center"/>
        <w:rPr>
          <w:b/>
          <w:kern w:val="0"/>
          <w:sz w:val="34"/>
          <w:szCs w:val="28"/>
          <w:lang w:val="ru-RU" w:eastAsia="en-US"/>
        </w:rPr>
      </w:pPr>
    </w:p>
    <w:p w:rsidR="0025164C" w:rsidRPr="0025164C" w:rsidRDefault="0025164C" w:rsidP="004B5A4E">
      <w:pPr>
        <w:numPr>
          <w:ilvl w:val="1"/>
          <w:numId w:val="19"/>
        </w:numPr>
        <w:tabs>
          <w:tab w:val="left" w:pos="645"/>
        </w:tabs>
        <w:wordWrap/>
        <w:jc w:val="center"/>
        <w:outlineLvl w:val="0"/>
        <w:rPr>
          <w:b/>
          <w:bCs/>
          <w:kern w:val="0"/>
          <w:sz w:val="28"/>
          <w:szCs w:val="28"/>
          <w:lang w:val="ru-RU" w:eastAsia="en-US"/>
        </w:rPr>
      </w:pPr>
      <w:bookmarkStart w:id="9" w:name="_TOC_250006"/>
      <w:r w:rsidRPr="0025164C">
        <w:rPr>
          <w:b/>
          <w:bCs/>
          <w:kern w:val="0"/>
          <w:sz w:val="28"/>
          <w:szCs w:val="28"/>
          <w:lang w:val="ru-RU" w:eastAsia="en-US"/>
        </w:rPr>
        <w:t>Уклад</w:t>
      </w:r>
      <w:r w:rsidR="004F717B"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Pr="0025164C">
        <w:rPr>
          <w:b/>
          <w:bCs/>
          <w:kern w:val="0"/>
          <w:sz w:val="28"/>
          <w:szCs w:val="28"/>
          <w:lang w:val="ru-RU" w:eastAsia="en-US"/>
        </w:rPr>
        <w:t>общеобразовательной</w:t>
      </w:r>
      <w:bookmarkEnd w:id="9"/>
      <w:r w:rsidR="004F717B"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Pr="0025164C">
        <w:rPr>
          <w:b/>
          <w:bCs/>
          <w:kern w:val="0"/>
          <w:sz w:val="28"/>
          <w:szCs w:val="28"/>
          <w:lang w:val="ru-RU" w:eastAsia="en-US"/>
        </w:rPr>
        <w:t>организации</w:t>
      </w:r>
    </w:p>
    <w:p w:rsidR="001A6920" w:rsidRPr="001A6920" w:rsidRDefault="001A6920" w:rsidP="001A6920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1A6920">
        <w:rPr>
          <w:bCs/>
          <w:color w:val="000000"/>
          <w:w w:val="0"/>
          <w:sz w:val="24"/>
          <w:lang w:val="ru-RU"/>
        </w:rPr>
        <w:t>Программа воспитания реализуется посредством формирования социокультурного восп</w:t>
      </w:r>
      <w:r w:rsidRPr="001A6920">
        <w:rPr>
          <w:bCs/>
          <w:color w:val="000000"/>
          <w:w w:val="0"/>
          <w:sz w:val="24"/>
          <w:lang w:val="ru-RU"/>
        </w:rPr>
        <w:t>и</w:t>
      </w:r>
      <w:r w:rsidRPr="001A6920">
        <w:rPr>
          <w:bCs/>
          <w:color w:val="000000"/>
          <w:w w:val="0"/>
          <w:sz w:val="24"/>
          <w:lang w:val="ru-RU"/>
        </w:rPr>
        <w:t>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</w:t>
      </w:r>
      <w:r w:rsidRPr="001A6920">
        <w:rPr>
          <w:bCs/>
          <w:color w:val="000000"/>
          <w:w w:val="0"/>
          <w:sz w:val="24"/>
          <w:lang w:val="ru-RU"/>
        </w:rPr>
        <w:t>з</w:t>
      </w:r>
      <w:r w:rsidRPr="001A6920">
        <w:rPr>
          <w:bCs/>
          <w:color w:val="000000"/>
          <w:w w:val="0"/>
          <w:sz w:val="24"/>
          <w:lang w:val="ru-RU"/>
        </w:rPr>
        <w:t>водить наиболее ценные воспитательно значимые виды совместной деятельности. Уклад школы направлен на сохранение преемственности при</w:t>
      </w:r>
      <w:r w:rsidRPr="001A6920">
        <w:rPr>
          <w:bCs/>
          <w:color w:val="000000"/>
          <w:w w:val="0"/>
          <w:sz w:val="24"/>
          <w:lang w:val="ru-RU"/>
        </w:rPr>
        <w:t>н</w:t>
      </w:r>
      <w:r w:rsidRPr="001A6920">
        <w:rPr>
          <w:bCs/>
          <w:color w:val="000000"/>
          <w:w w:val="0"/>
          <w:sz w:val="24"/>
          <w:lang w:val="ru-RU"/>
        </w:rPr>
        <w:t>ципов воспитания на всех уровнях общего образования:</w:t>
      </w:r>
    </w:p>
    <w:p w:rsidR="001A6920" w:rsidRPr="001A6920" w:rsidRDefault="001A6920" w:rsidP="004B5A4E">
      <w:pPr>
        <w:numPr>
          <w:ilvl w:val="0"/>
          <w:numId w:val="15"/>
        </w:numPr>
        <w:tabs>
          <w:tab w:val="left" w:pos="142"/>
        </w:tabs>
        <w:wordWrap/>
        <w:spacing w:line="276" w:lineRule="auto"/>
        <w:ind w:left="0" w:firstLine="0"/>
        <w:rPr>
          <w:bCs/>
          <w:color w:val="000000"/>
          <w:w w:val="0"/>
          <w:sz w:val="24"/>
          <w:lang w:val="ru-RU"/>
        </w:rPr>
      </w:pPr>
      <w:r w:rsidRPr="001A6920">
        <w:rPr>
          <w:bCs/>
          <w:color w:val="000000"/>
          <w:w w:val="0"/>
          <w:sz w:val="24"/>
          <w:lang w:val="ru-RU"/>
        </w:rPr>
        <w:t>обеспечение личностно развивающей предметно-пространственной среды, в том числе совр</w:t>
      </w:r>
      <w:r w:rsidRPr="001A6920">
        <w:rPr>
          <w:bCs/>
          <w:color w:val="000000"/>
          <w:w w:val="0"/>
          <w:sz w:val="24"/>
          <w:lang w:val="ru-RU"/>
        </w:rPr>
        <w:t>е</w:t>
      </w:r>
      <w:r w:rsidRPr="001A6920">
        <w:rPr>
          <w:bCs/>
          <w:color w:val="000000"/>
          <w:w w:val="0"/>
          <w:sz w:val="24"/>
          <w:lang w:val="ru-RU"/>
        </w:rPr>
        <w:t>менное материально-техническое обеспечение, методические материалы и средства обучения;</w:t>
      </w:r>
    </w:p>
    <w:p w:rsidR="001A6920" w:rsidRPr="001A6920" w:rsidRDefault="001A6920" w:rsidP="004B5A4E">
      <w:pPr>
        <w:numPr>
          <w:ilvl w:val="0"/>
          <w:numId w:val="15"/>
        </w:numPr>
        <w:tabs>
          <w:tab w:val="left" w:pos="142"/>
        </w:tabs>
        <w:wordWrap/>
        <w:spacing w:line="276" w:lineRule="auto"/>
        <w:ind w:left="0" w:firstLine="0"/>
        <w:rPr>
          <w:bCs/>
          <w:color w:val="000000"/>
          <w:w w:val="0"/>
          <w:sz w:val="24"/>
          <w:lang w:val="ru-RU"/>
        </w:rPr>
      </w:pPr>
      <w:r w:rsidRPr="001A6920">
        <w:rPr>
          <w:bCs/>
          <w:color w:val="000000"/>
          <w:w w:val="0"/>
          <w:sz w:val="24"/>
          <w:lang w:val="ru-RU"/>
        </w:rPr>
        <w:t>наличие профессиональных кадров и готовность педагогического коллектива к достиж</w:t>
      </w:r>
      <w:r w:rsidRPr="001A6920">
        <w:rPr>
          <w:bCs/>
          <w:color w:val="000000"/>
          <w:w w:val="0"/>
          <w:sz w:val="24"/>
          <w:lang w:val="ru-RU"/>
        </w:rPr>
        <w:t>е</w:t>
      </w:r>
      <w:r w:rsidRPr="001A6920">
        <w:rPr>
          <w:bCs/>
          <w:color w:val="000000"/>
          <w:w w:val="0"/>
          <w:sz w:val="24"/>
          <w:lang w:val="ru-RU"/>
        </w:rPr>
        <w:t>нию ц</w:t>
      </w:r>
      <w:r w:rsidRPr="001A6920">
        <w:rPr>
          <w:bCs/>
          <w:color w:val="000000"/>
          <w:w w:val="0"/>
          <w:sz w:val="24"/>
          <w:lang w:val="ru-RU"/>
        </w:rPr>
        <w:t>е</w:t>
      </w:r>
      <w:r w:rsidRPr="001A6920">
        <w:rPr>
          <w:bCs/>
          <w:color w:val="000000"/>
          <w:w w:val="0"/>
          <w:sz w:val="24"/>
          <w:lang w:val="ru-RU"/>
        </w:rPr>
        <w:t xml:space="preserve">левых ориентиров Программы воспитания; </w:t>
      </w:r>
    </w:p>
    <w:p w:rsidR="001A6920" w:rsidRPr="001A6920" w:rsidRDefault="001A6920" w:rsidP="004B5A4E">
      <w:pPr>
        <w:numPr>
          <w:ilvl w:val="0"/>
          <w:numId w:val="15"/>
        </w:numPr>
        <w:tabs>
          <w:tab w:val="left" w:pos="142"/>
        </w:tabs>
        <w:wordWrap/>
        <w:spacing w:line="276" w:lineRule="auto"/>
        <w:ind w:left="0" w:firstLine="0"/>
        <w:rPr>
          <w:bCs/>
          <w:color w:val="000000"/>
          <w:w w:val="0"/>
          <w:sz w:val="24"/>
          <w:lang w:val="ru-RU"/>
        </w:rPr>
      </w:pPr>
      <w:r w:rsidRPr="001A6920">
        <w:rPr>
          <w:bCs/>
          <w:color w:val="000000"/>
          <w:w w:val="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1A6920" w:rsidRPr="001A6920" w:rsidRDefault="001A6920" w:rsidP="004B5A4E">
      <w:pPr>
        <w:numPr>
          <w:ilvl w:val="0"/>
          <w:numId w:val="15"/>
        </w:numPr>
        <w:tabs>
          <w:tab w:val="left" w:pos="142"/>
        </w:tabs>
        <w:wordWrap/>
        <w:spacing w:line="276" w:lineRule="auto"/>
        <w:ind w:left="0" w:firstLine="0"/>
        <w:rPr>
          <w:bCs/>
          <w:color w:val="000000"/>
          <w:w w:val="0"/>
          <w:sz w:val="24"/>
          <w:lang w:val="ru-RU"/>
        </w:rPr>
      </w:pPr>
      <w:r w:rsidRPr="001A6920">
        <w:rPr>
          <w:bCs/>
          <w:color w:val="000000"/>
          <w:w w:val="0"/>
          <w:sz w:val="24"/>
          <w:lang w:val="ru-RU"/>
        </w:rPr>
        <w:t>учет индивидуальных особенностей обучающихся (возрастных, физических, психолог</w:t>
      </w:r>
      <w:r w:rsidRPr="001A6920">
        <w:rPr>
          <w:bCs/>
          <w:color w:val="000000"/>
          <w:w w:val="0"/>
          <w:sz w:val="24"/>
          <w:lang w:val="ru-RU"/>
        </w:rPr>
        <w:t>и</w:t>
      </w:r>
      <w:r w:rsidRPr="001A6920">
        <w:rPr>
          <w:bCs/>
          <w:color w:val="000000"/>
          <w:w w:val="0"/>
          <w:sz w:val="24"/>
          <w:lang w:val="ru-RU"/>
        </w:rPr>
        <w:t>ческих, н</w:t>
      </w:r>
      <w:r w:rsidRPr="001A6920">
        <w:rPr>
          <w:bCs/>
          <w:color w:val="000000"/>
          <w:w w:val="0"/>
          <w:sz w:val="24"/>
          <w:lang w:val="ru-RU"/>
        </w:rPr>
        <w:t>а</w:t>
      </w:r>
      <w:r w:rsidRPr="001A6920">
        <w:rPr>
          <w:bCs/>
          <w:color w:val="000000"/>
          <w:w w:val="0"/>
          <w:sz w:val="24"/>
          <w:lang w:val="ru-RU"/>
        </w:rPr>
        <w:t>циональных и пр.).</w:t>
      </w:r>
    </w:p>
    <w:p w:rsidR="0025164C" w:rsidRDefault="0025164C" w:rsidP="0025164C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2C61A7">
        <w:rPr>
          <w:iCs/>
          <w:sz w:val="24"/>
          <w:lang w:val="ru-RU"/>
        </w:rPr>
        <w:t>Уклад</w:t>
      </w:r>
      <w:r w:rsidR="004F717B" w:rsidRPr="004F717B">
        <w:rPr>
          <w:color w:val="000000"/>
          <w:w w:val="0"/>
          <w:sz w:val="24"/>
          <w:lang w:val="ru-RU"/>
        </w:rPr>
        <w:t xml:space="preserve"> </w:t>
      </w:r>
      <w:r w:rsidR="004F717B">
        <w:rPr>
          <w:color w:val="000000"/>
          <w:w w:val="0"/>
          <w:sz w:val="24"/>
          <w:lang w:val="ru-RU"/>
        </w:rPr>
        <w:t>МОБУ СОШ с.Мустафино</w:t>
      </w:r>
      <w:r w:rsidRPr="002C61A7">
        <w:rPr>
          <w:iCs/>
          <w:sz w:val="24"/>
          <w:lang w:val="ru-RU"/>
        </w:rPr>
        <w:t xml:space="preserve"> </w:t>
      </w:r>
      <w:r>
        <w:rPr>
          <w:iCs/>
          <w:sz w:val="24"/>
          <w:lang w:val="ru-RU"/>
        </w:rPr>
        <w:t>формируется на основе базовых национальных ценностей и воспитательных идеалов. Включает урочную, внеурочную и общественно значимую де</w:t>
      </w:r>
      <w:r>
        <w:rPr>
          <w:iCs/>
          <w:sz w:val="24"/>
          <w:lang w:val="ru-RU"/>
        </w:rPr>
        <w:t>я</w:t>
      </w:r>
      <w:r>
        <w:rPr>
          <w:iCs/>
          <w:sz w:val="24"/>
          <w:lang w:val="ru-RU"/>
        </w:rPr>
        <w:t>тельность, систему воспитательных мероприятий, культурных и социальных практик, которые основываются на системе духовно-нравственных идеалов многонаци</w:t>
      </w:r>
      <w:r>
        <w:rPr>
          <w:iCs/>
          <w:sz w:val="24"/>
          <w:lang w:val="ru-RU"/>
        </w:rPr>
        <w:t>о</w:t>
      </w:r>
      <w:r>
        <w:rPr>
          <w:iCs/>
          <w:sz w:val="24"/>
          <w:lang w:val="ru-RU"/>
        </w:rPr>
        <w:t>нального народа Бакалинского района, Республики Башкортостан. Реализуется в совмес</w:t>
      </w:r>
      <w:r>
        <w:rPr>
          <w:iCs/>
          <w:sz w:val="24"/>
          <w:lang w:val="ru-RU"/>
        </w:rPr>
        <w:t>т</w:t>
      </w:r>
      <w:r>
        <w:rPr>
          <w:iCs/>
          <w:sz w:val="24"/>
          <w:lang w:val="ru-RU"/>
        </w:rPr>
        <w:t>ной социально-педагогической деятельности школы, семьи и других субъектов воспит</w:t>
      </w:r>
      <w:r>
        <w:rPr>
          <w:iCs/>
          <w:sz w:val="24"/>
          <w:lang w:val="ru-RU"/>
        </w:rPr>
        <w:t>а</w:t>
      </w:r>
      <w:r>
        <w:rPr>
          <w:iCs/>
          <w:sz w:val="24"/>
          <w:lang w:val="ru-RU"/>
        </w:rPr>
        <w:t xml:space="preserve">ния. </w:t>
      </w:r>
    </w:p>
    <w:p w:rsidR="0025164C" w:rsidRPr="005519B5" w:rsidRDefault="0025164C" w:rsidP="0025164C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5519B5">
        <w:rPr>
          <w:iCs/>
          <w:sz w:val="24"/>
          <w:lang w:val="ru-RU"/>
        </w:rPr>
        <w:t>Основными традициями воспитания в</w:t>
      </w:r>
      <w:r w:rsidR="004F717B" w:rsidRPr="004F717B">
        <w:rPr>
          <w:color w:val="000000"/>
          <w:w w:val="0"/>
          <w:sz w:val="24"/>
          <w:lang w:val="ru-RU"/>
        </w:rPr>
        <w:t xml:space="preserve"> </w:t>
      </w:r>
      <w:r w:rsidR="004F717B">
        <w:rPr>
          <w:color w:val="000000"/>
          <w:w w:val="0"/>
          <w:sz w:val="24"/>
          <w:lang w:val="ru-RU"/>
        </w:rPr>
        <w:t>МОБУ СОШ с.Мустафино</w:t>
      </w:r>
      <w:r w:rsidRPr="005519B5">
        <w:rPr>
          <w:iCs/>
          <w:sz w:val="24"/>
          <w:lang w:val="ru-RU"/>
        </w:rPr>
        <w:t xml:space="preserve"> являются сл</w:t>
      </w:r>
      <w:r w:rsidRPr="005519B5">
        <w:rPr>
          <w:iCs/>
          <w:sz w:val="24"/>
          <w:lang w:val="ru-RU"/>
        </w:rPr>
        <w:t>е</w:t>
      </w:r>
      <w:r w:rsidRPr="005519B5">
        <w:rPr>
          <w:iCs/>
          <w:sz w:val="24"/>
          <w:lang w:val="ru-RU"/>
        </w:rPr>
        <w:t>дующие:</w:t>
      </w:r>
    </w:p>
    <w:p w:rsidR="0025164C" w:rsidRPr="005519B5" w:rsidRDefault="0025164C" w:rsidP="0025164C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5519B5">
        <w:rPr>
          <w:iCs/>
          <w:sz w:val="24"/>
          <w:lang w:val="ru-RU"/>
        </w:rPr>
        <w:t>- стержнем годового цикла воспитательной работы школы являются ключевые о</w:t>
      </w:r>
      <w:r w:rsidRPr="005519B5">
        <w:rPr>
          <w:iCs/>
          <w:sz w:val="24"/>
          <w:lang w:val="ru-RU"/>
        </w:rPr>
        <w:t>б</w:t>
      </w:r>
      <w:r w:rsidRPr="005519B5">
        <w:rPr>
          <w:iCs/>
          <w:sz w:val="24"/>
          <w:lang w:val="ru-RU"/>
        </w:rPr>
        <w:t>щешкольные дела, через которые осуществляется интеграция воспитательных усилий п</w:t>
      </w:r>
      <w:r w:rsidRPr="005519B5">
        <w:rPr>
          <w:iCs/>
          <w:sz w:val="24"/>
          <w:lang w:val="ru-RU"/>
        </w:rPr>
        <w:t>е</w:t>
      </w:r>
      <w:r w:rsidRPr="005519B5">
        <w:rPr>
          <w:iCs/>
          <w:sz w:val="24"/>
          <w:lang w:val="ru-RU"/>
        </w:rPr>
        <w:t>дагогов;</w:t>
      </w:r>
    </w:p>
    <w:p w:rsidR="0025164C" w:rsidRPr="005519B5" w:rsidRDefault="0025164C" w:rsidP="0025164C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5519B5">
        <w:rPr>
          <w:iCs/>
          <w:sz w:val="24"/>
          <w:lang w:val="ru-RU"/>
        </w:rPr>
        <w:t>- важной чертой каждого ключевого дела и большинства используемых для восп</w:t>
      </w:r>
      <w:r w:rsidRPr="005519B5">
        <w:rPr>
          <w:iCs/>
          <w:sz w:val="24"/>
          <w:lang w:val="ru-RU"/>
        </w:rPr>
        <w:t>и</w:t>
      </w:r>
      <w:r w:rsidRPr="005519B5">
        <w:rPr>
          <w:iCs/>
          <w:sz w:val="24"/>
          <w:lang w:val="ru-RU"/>
        </w:rPr>
        <w:t>тания других совместных дел педагогов и школьников является коллективная разработка, коллективное планирование, коллективное проведение, коллективный анализ их результ</w:t>
      </w:r>
      <w:r w:rsidRPr="005519B5">
        <w:rPr>
          <w:iCs/>
          <w:sz w:val="24"/>
          <w:lang w:val="ru-RU"/>
        </w:rPr>
        <w:t>а</w:t>
      </w:r>
      <w:r w:rsidRPr="005519B5">
        <w:rPr>
          <w:iCs/>
          <w:sz w:val="24"/>
          <w:lang w:val="ru-RU"/>
        </w:rPr>
        <w:t>тов;</w:t>
      </w:r>
    </w:p>
    <w:p w:rsidR="0025164C" w:rsidRPr="005519B5" w:rsidRDefault="0025164C" w:rsidP="0025164C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5519B5">
        <w:rPr>
          <w:iCs/>
          <w:sz w:val="24"/>
          <w:lang w:val="ru-RU"/>
        </w:rPr>
        <w:t>- в школе создаются такие условия, при которых по мере взросления ребенка ув</w:t>
      </w:r>
      <w:r w:rsidRPr="005519B5">
        <w:rPr>
          <w:iCs/>
          <w:sz w:val="24"/>
          <w:lang w:val="ru-RU"/>
        </w:rPr>
        <w:t>е</w:t>
      </w:r>
      <w:r w:rsidRPr="005519B5">
        <w:rPr>
          <w:iCs/>
          <w:sz w:val="24"/>
          <w:lang w:val="ru-RU"/>
        </w:rPr>
        <w:t>личивае</w:t>
      </w:r>
      <w:r w:rsidRPr="005519B5">
        <w:rPr>
          <w:iCs/>
          <w:sz w:val="24"/>
          <w:lang w:val="ru-RU"/>
        </w:rPr>
        <w:t>т</w:t>
      </w:r>
      <w:r w:rsidRPr="005519B5">
        <w:rPr>
          <w:iCs/>
          <w:sz w:val="24"/>
          <w:lang w:val="ru-RU"/>
        </w:rPr>
        <w:t>ся и его роль в совместных делах (от пассивного наблюдателя до организатора);</w:t>
      </w:r>
    </w:p>
    <w:p w:rsidR="0025164C" w:rsidRPr="005519B5" w:rsidRDefault="0025164C" w:rsidP="0025164C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5519B5">
        <w:rPr>
          <w:iCs/>
          <w:sz w:val="24"/>
          <w:lang w:val="ru-RU"/>
        </w:rPr>
        <w:t>- в проведении общешкольных дел отсутствует соревновательность между класс</w:t>
      </w:r>
      <w:r w:rsidRPr="005519B5">
        <w:rPr>
          <w:iCs/>
          <w:sz w:val="24"/>
          <w:lang w:val="ru-RU"/>
        </w:rPr>
        <w:t>а</w:t>
      </w:r>
      <w:r w:rsidRPr="005519B5">
        <w:rPr>
          <w:iCs/>
          <w:sz w:val="24"/>
          <w:lang w:val="ru-RU"/>
        </w:rPr>
        <w:lastRenderedPageBreak/>
        <w:t>ми, поощряется конструктивное межклассное и межвозрастное взаимодействие школьн</w:t>
      </w:r>
      <w:r w:rsidRPr="005519B5">
        <w:rPr>
          <w:iCs/>
          <w:sz w:val="24"/>
          <w:lang w:val="ru-RU"/>
        </w:rPr>
        <w:t>и</w:t>
      </w:r>
      <w:r w:rsidRPr="005519B5">
        <w:rPr>
          <w:iCs/>
          <w:sz w:val="24"/>
          <w:lang w:val="ru-RU"/>
        </w:rPr>
        <w:t>ков, а также их социал</w:t>
      </w:r>
      <w:r w:rsidRPr="005519B5">
        <w:rPr>
          <w:iCs/>
          <w:sz w:val="24"/>
          <w:lang w:val="ru-RU"/>
        </w:rPr>
        <w:t>ь</w:t>
      </w:r>
      <w:r w:rsidRPr="005519B5">
        <w:rPr>
          <w:iCs/>
          <w:sz w:val="24"/>
          <w:lang w:val="ru-RU"/>
        </w:rPr>
        <w:t>ная активность;</w:t>
      </w:r>
    </w:p>
    <w:p w:rsidR="0025164C" w:rsidRPr="005519B5" w:rsidRDefault="0025164C" w:rsidP="0025164C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5519B5">
        <w:rPr>
          <w:iCs/>
          <w:sz w:val="24"/>
          <w:lang w:val="ru-RU"/>
        </w:rPr>
        <w:t>- педагоги школы ориентированы на формирование коллективов в рамках школ</w:t>
      </w:r>
      <w:r w:rsidRPr="005519B5">
        <w:rPr>
          <w:iCs/>
          <w:sz w:val="24"/>
          <w:lang w:val="ru-RU"/>
        </w:rPr>
        <w:t>ь</w:t>
      </w:r>
      <w:r w:rsidRPr="005519B5">
        <w:rPr>
          <w:iCs/>
          <w:sz w:val="24"/>
          <w:lang w:val="ru-RU"/>
        </w:rPr>
        <w:t>ных кла</w:t>
      </w:r>
      <w:r w:rsidRPr="005519B5">
        <w:rPr>
          <w:iCs/>
          <w:sz w:val="24"/>
          <w:lang w:val="ru-RU"/>
        </w:rPr>
        <w:t>с</w:t>
      </w:r>
      <w:r w:rsidRPr="005519B5">
        <w:rPr>
          <w:iCs/>
          <w:sz w:val="24"/>
          <w:lang w:val="ru-RU"/>
        </w:rPr>
        <w:t>сов, кружков, студий, секций и иных детских объединений, на установление в них доброжел</w:t>
      </w:r>
      <w:r w:rsidRPr="005519B5">
        <w:rPr>
          <w:iCs/>
          <w:sz w:val="24"/>
          <w:lang w:val="ru-RU"/>
        </w:rPr>
        <w:t>а</w:t>
      </w:r>
      <w:r w:rsidRPr="005519B5">
        <w:rPr>
          <w:iCs/>
          <w:sz w:val="24"/>
          <w:lang w:val="ru-RU"/>
        </w:rPr>
        <w:t>тельных и товарищеских взаимоотношений;</w:t>
      </w:r>
    </w:p>
    <w:p w:rsidR="0025164C" w:rsidRDefault="0025164C" w:rsidP="0025164C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5519B5">
        <w:rPr>
          <w:iCs/>
          <w:sz w:val="24"/>
          <w:lang w:val="ru-RU"/>
        </w:rPr>
        <w:t>- ключевой фигурой воспитания в школе является классный руководитель, реал</w:t>
      </w:r>
      <w:r w:rsidRPr="005519B5">
        <w:rPr>
          <w:iCs/>
          <w:sz w:val="24"/>
          <w:lang w:val="ru-RU"/>
        </w:rPr>
        <w:t>и</w:t>
      </w:r>
      <w:r w:rsidRPr="005519B5">
        <w:rPr>
          <w:iCs/>
          <w:sz w:val="24"/>
          <w:lang w:val="ru-RU"/>
        </w:rPr>
        <w:t>зующий по отношению к детям защитную, личностно развивающую, организационную, посредническую (в ра</w:t>
      </w:r>
      <w:r w:rsidRPr="005519B5">
        <w:rPr>
          <w:iCs/>
          <w:sz w:val="24"/>
          <w:lang w:val="ru-RU"/>
        </w:rPr>
        <w:t>з</w:t>
      </w:r>
      <w:r w:rsidRPr="005519B5">
        <w:rPr>
          <w:iCs/>
          <w:sz w:val="24"/>
          <w:lang w:val="ru-RU"/>
        </w:rPr>
        <w:t>решении конфликтов) функции.</w:t>
      </w:r>
    </w:p>
    <w:p w:rsidR="002B51C0" w:rsidRDefault="004F717B" w:rsidP="002B51C0">
      <w:pPr>
        <w:spacing w:line="276" w:lineRule="auto"/>
        <w:ind w:firstLine="567"/>
        <w:rPr>
          <w:color w:val="000000"/>
          <w:sz w:val="24"/>
          <w:shd w:val="clear" w:color="auto" w:fill="FFFFFF"/>
          <w:lang w:val="ru-RU"/>
        </w:rPr>
      </w:pPr>
      <w:r>
        <w:rPr>
          <w:color w:val="000000"/>
          <w:w w:val="0"/>
          <w:sz w:val="24"/>
          <w:lang w:val="ru-RU"/>
        </w:rPr>
        <w:t xml:space="preserve">МОБУ СОШ с.Мустафино </w:t>
      </w:r>
      <w:r w:rsidR="002B51C0">
        <w:rPr>
          <w:color w:val="000000"/>
          <w:sz w:val="24"/>
          <w:shd w:val="clear" w:color="auto" w:fill="FFFFFF"/>
          <w:lang w:val="ru-RU"/>
        </w:rPr>
        <w:t xml:space="preserve">выстраивает </w:t>
      </w:r>
      <w:r w:rsidR="002B51C0" w:rsidRPr="00F76DD0">
        <w:rPr>
          <w:color w:val="000000"/>
          <w:sz w:val="24"/>
          <w:shd w:val="clear" w:color="auto" w:fill="FFFFFF"/>
          <w:lang w:val="ru-RU"/>
        </w:rPr>
        <w:t>воспитательн</w:t>
      </w:r>
      <w:r w:rsidR="002B51C0">
        <w:rPr>
          <w:color w:val="000000"/>
          <w:sz w:val="24"/>
          <w:shd w:val="clear" w:color="auto" w:fill="FFFFFF"/>
          <w:lang w:val="ru-RU"/>
        </w:rPr>
        <w:t>ую</w:t>
      </w:r>
      <w:r w:rsidR="002B51C0" w:rsidRPr="00F76DD0">
        <w:rPr>
          <w:color w:val="000000"/>
          <w:sz w:val="24"/>
          <w:shd w:val="clear" w:color="auto" w:fill="FFFFFF"/>
          <w:lang w:val="ru-RU"/>
        </w:rPr>
        <w:t xml:space="preserve"> систем</w:t>
      </w:r>
      <w:r w:rsidR="002B51C0">
        <w:rPr>
          <w:color w:val="000000"/>
          <w:sz w:val="24"/>
          <w:shd w:val="clear" w:color="auto" w:fill="FFFFFF"/>
          <w:lang w:val="ru-RU"/>
        </w:rPr>
        <w:t>у</w:t>
      </w:r>
      <w:r w:rsidR="002B51C0" w:rsidRPr="00F76DD0">
        <w:rPr>
          <w:color w:val="000000"/>
          <w:sz w:val="24"/>
          <w:shd w:val="clear" w:color="auto" w:fill="FFFFFF"/>
          <w:lang w:val="ru-RU"/>
        </w:rPr>
        <w:t xml:space="preserve"> с ориентацией на модель выпускника как гражданина-патриота, образованного человека, личность свобо</w:t>
      </w:r>
      <w:r w:rsidR="002B51C0" w:rsidRPr="00F76DD0">
        <w:rPr>
          <w:color w:val="000000"/>
          <w:sz w:val="24"/>
          <w:shd w:val="clear" w:color="auto" w:fill="FFFFFF"/>
          <w:lang w:val="ru-RU"/>
        </w:rPr>
        <w:t>д</w:t>
      </w:r>
      <w:r w:rsidR="002B51C0" w:rsidRPr="00F76DD0">
        <w:rPr>
          <w:color w:val="000000"/>
          <w:sz w:val="24"/>
          <w:shd w:val="clear" w:color="auto" w:fill="FFFFFF"/>
          <w:lang w:val="ru-RU"/>
        </w:rPr>
        <w:t>ную, культу</w:t>
      </w:r>
      <w:r w:rsidR="002B51C0" w:rsidRPr="00F76DD0">
        <w:rPr>
          <w:color w:val="000000"/>
          <w:sz w:val="24"/>
          <w:shd w:val="clear" w:color="auto" w:fill="FFFFFF"/>
          <w:lang w:val="ru-RU"/>
        </w:rPr>
        <w:t>р</w:t>
      </w:r>
      <w:r w:rsidR="002B51C0" w:rsidRPr="00F76DD0">
        <w:rPr>
          <w:color w:val="000000"/>
          <w:sz w:val="24"/>
          <w:shd w:val="clear" w:color="auto" w:fill="FFFFFF"/>
          <w:lang w:val="ru-RU"/>
        </w:rPr>
        <w:t>ную, гуманную, способной к саморазвитию.</w:t>
      </w:r>
    </w:p>
    <w:p w:rsidR="002B51C0" w:rsidRPr="00122451" w:rsidRDefault="002B51C0" w:rsidP="002B51C0">
      <w:pPr>
        <w:widowControl/>
        <w:shd w:val="clear" w:color="auto" w:fill="FFFFFF"/>
        <w:wordWrap/>
        <w:autoSpaceDE/>
        <w:autoSpaceDN/>
        <w:spacing w:line="276" w:lineRule="auto"/>
        <w:ind w:firstLine="567"/>
        <w:rPr>
          <w:sz w:val="24"/>
          <w:shd w:val="clear" w:color="auto" w:fill="FFFFFF"/>
          <w:lang w:val="ru-RU"/>
        </w:rPr>
      </w:pPr>
      <w:r>
        <w:rPr>
          <w:color w:val="000000"/>
          <w:sz w:val="24"/>
          <w:shd w:val="clear" w:color="auto" w:fill="FFFFFF"/>
          <w:lang w:val="ru-RU"/>
        </w:rPr>
        <w:t>В школе функционируют следующие детские объединения: Отряд</w:t>
      </w:r>
      <w:r w:rsidR="00D05679">
        <w:rPr>
          <w:color w:val="000000"/>
          <w:sz w:val="24"/>
          <w:shd w:val="clear" w:color="auto" w:fill="FFFFFF"/>
          <w:lang w:val="ru-RU"/>
        </w:rPr>
        <w:t xml:space="preserve"> </w:t>
      </w:r>
      <w:r>
        <w:rPr>
          <w:color w:val="000000"/>
          <w:sz w:val="24"/>
          <w:shd w:val="clear" w:color="auto" w:fill="FFFFFF"/>
          <w:lang w:val="ru-RU"/>
        </w:rPr>
        <w:t>ЮИД</w:t>
      </w:r>
      <w:r w:rsidR="00D05679">
        <w:rPr>
          <w:color w:val="000000"/>
          <w:sz w:val="24"/>
          <w:shd w:val="clear" w:color="auto" w:fill="FFFFFF"/>
          <w:lang w:val="ru-RU"/>
        </w:rPr>
        <w:t>, «Движение первых»</w:t>
      </w:r>
      <w:r>
        <w:rPr>
          <w:color w:val="000000"/>
          <w:sz w:val="24"/>
          <w:shd w:val="clear" w:color="auto" w:fill="FFFFFF"/>
          <w:lang w:val="ru-RU"/>
        </w:rPr>
        <w:t xml:space="preserve"> </w:t>
      </w:r>
      <w:r w:rsidRPr="00293624">
        <w:rPr>
          <w:color w:val="000000"/>
          <w:kern w:val="0"/>
          <w:sz w:val="24"/>
          <w:lang w:val="ru-RU" w:eastAsia="ru-RU"/>
        </w:rPr>
        <w:t>На базе шко</w:t>
      </w:r>
      <w:r w:rsidR="00D05679">
        <w:rPr>
          <w:color w:val="000000"/>
          <w:kern w:val="0"/>
          <w:sz w:val="24"/>
          <w:lang w:val="ru-RU" w:eastAsia="ru-RU"/>
        </w:rPr>
        <w:t xml:space="preserve">лы открыт Центр образования </w:t>
      </w:r>
      <w:r w:rsidRPr="00293624">
        <w:rPr>
          <w:color w:val="000000"/>
          <w:kern w:val="0"/>
          <w:sz w:val="24"/>
          <w:lang w:val="ru-RU" w:eastAsia="ru-RU"/>
        </w:rPr>
        <w:t>«Точка роста»</w:t>
      </w:r>
      <w:r>
        <w:rPr>
          <w:color w:val="000000"/>
          <w:kern w:val="0"/>
          <w:sz w:val="24"/>
          <w:lang w:val="ru-RU" w:eastAsia="ru-RU"/>
        </w:rPr>
        <w:t xml:space="preserve">, </w:t>
      </w:r>
      <w:r w:rsidRPr="00293624">
        <w:rPr>
          <w:color w:val="000000"/>
          <w:kern w:val="0"/>
          <w:sz w:val="24"/>
          <w:lang w:val="ru-RU" w:eastAsia="ru-RU"/>
        </w:rPr>
        <w:t>реализуется Республ</w:t>
      </w:r>
      <w:r w:rsidRPr="00293624">
        <w:rPr>
          <w:color w:val="000000"/>
          <w:kern w:val="0"/>
          <w:sz w:val="24"/>
          <w:lang w:val="ru-RU" w:eastAsia="ru-RU"/>
        </w:rPr>
        <w:t>и</w:t>
      </w:r>
      <w:r w:rsidRPr="00293624">
        <w:rPr>
          <w:color w:val="000000"/>
          <w:kern w:val="0"/>
          <w:sz w:val="24"/>
          <w:lang w:val="ru-RU" w:eastAsia="ru-RU"/>
        </w:rPr>
        <w:t>канский образов</w:t>
      </w:r>
      <w:r w:rsidRPr="00293624">
        <w:rPr>
          <w:color w:val="000000"/>
          <w:kern w:val="0"/>
          <w:sz w:val="24"/>
          <w:lang w:val="ru-RU" w:eastAsia="ru-RU"/>
        </w:rPr>
        <w:t>а</w:t>
      </w:r>
      <w:r w:rsidRPr="00293624">
        <w:rPr>
          <w:color w:val="000000"/>
          <w:kern w:val="0"/>
          <w:sz w:val="24"/>
          <w:lang w:val="ru-RU" w:eastAsia="ru-RU"/>
        </w:rPr>
        <w:t xml:space="preserve">тельный проект «Взлетай!» </w:t>
      </w:r>
      <w:r w:rsidR="00D05679">
        <w:rPr>
          <w:color w:val="000000"/>
          <w:kern w:val="0"/>
          <w:sz w:val="24"/>
          <w:lang w:val="ru-RU" w:eastAsia="ru-RU"/>
        </w:rPr>
        <w:t>.</w:t>
      </w:r>
      <w:r>
        <w:rPr>
          <w:color w:val="000000"/>
          <w:sz w:val="24"/>
          <w:shd w:val="clear" w:color="auto" w:fill="FFFFFF"/>
          <w:lang w:val="ru-RU"/>
        </w:rPr>
        <w:t>Р</w:t>
      </w:r>
      <w:r w:rsidRPr="0029463A">
        <w:rPr>
          <w:color w:val="000000"/>
          <w:sz w:val="24"/>
          <w:shd w:val="clear" w:color="auto" w:fill="FFFFFF"/>
          <w:lang w:val="ru-RU"/>
        </w:rPr>
        <w:t>аботает школьный краеведческий музей</w:t>
      </w:r>
      <w:r>
        <w:rPr>
          <w:color w:val="000000"/>
          <w:sz w:val="24"/>
          <w:shd w:val="clear" w:color="auto" w:fill="FFFFFF"/>
          <w:lang w:val="ru-RU"/>
        </w:rPr>
        <w:t>, библиотека</w:t>
      </w:r>
    </w:p>
    <w:p w:rsidR="002B51C0" w:rsidRPr="004A4A2E" w:rsidRDefault="002B51C0" w:rsidP="002B51C0">
      <w:pPr>
        <w:tabs>
          <w:tab w:val="left" w:pos="851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Процесс воспитания в</w:t>
      </w:r>
      <w:r w:rsidR="00D05679" w:rsidRPr="00D05679">
        <w:rPr>
          <w:color w:val="000000"/>
          <w:w w:val="0"/>
          <w:sz w:val="24"/>
          <w:lang w:val="ru-RU"/>
        </w:rPr>
        <w:t xml:space="preserve"> </w:t>
      </w:r>
      <w:r w:rsidR="00D05679">
        <w:rPr>
          <w:color w:val="000000"/>
          <w:w w:val="0"/>
          <w:sz w:val="24"/>
          <w:lang w:val="ru-RU"/>
        </w:rPr>
        <w:t xml:space="preserve">МОБУ СОШ с.Мустафино </w:t>
      </w:r>
      <w:r w:rsidRPr="004A4A2E">
        <w:rPr>
          <w:color w:val="000000"/>
          <w:w w:val="0"/>
          <w:sz w:val="24"/>
          <w:lang w:val="ru-RU"/>
        </w:rPr>
        <w:t>основывается на следующих принц</w:t>
      </w:r>
      <w:r w:rsidRPr="004A4A2E">
        <w:rPr>
          <w:color w:val="000000"/>
          <w:w w:val="0"/>
          <w:sz w:val="24"/>
          <w:lang w:val="ru-RU"/>
        </w:rPr>
        <w:t>и</w:t>
      </w:r>
      <w:r w:rsidRPr="004A4A2E">
        <w:rPr>
          <w:color w:val="000000"/>
          <w:w w:val="0"/>
          <w:sz w:val="24"/>
          <w:lang w:val="ru-RU"/>
        </w:rPr>
        <w:t>пах вза</w:t>
      </w:r>
      <w:r w:rsidRPr="004A4A2E">
        <w:rPr>
          <w:color w:val="000000"/>
          <w:w w:val="0"/>
          <w:sz w:val="24"/>
          <w:lang w:val="ru-RU"/>
        </w:rPr>
        <w:t>и</w:t>
      </w:r>
      <w:r w:rsidRPr="004A4A2E">
        <w:rPr>
          <w:color w:val="000000"/>
          <w:w w:val="0"/>
          <w:sz w:val="24"/>
          <w:lang w:val="ru-RU"/>
        </w:rPr>
        <w:t>модействия педагогов и школьников: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неукоснительное соблюдение законности и прав семьи и ребенка, соблюдения конф</w:t>
      </w:r>
      <w:r w:rsidRPr="004A4A2E">
        <w:rPr>
          <w:color w:val="000000"/>
          <w:w w:val="0"/>
          <w:sz w:val="24"/>
          <w:lang w:val="ru-RU"/>
        </w:rPr>
        <w:t>и</w:t>
      </w:r>
      <w:r w:rsidRPr="004A4A2E">
        <w:rPr>
          <w:color w:val="000000"/>
          <w:w w:val="0"/>
          <w:sz w:val="24"/>
          <w:lang w:val="ru-RU"/>
        </w:rPr>
        <w:t>денциальности информации о ребенке и семье, приоритета безопасности ребенка при н</w:t>
      </w:r>
      <w:r w:rsidRPr="004A4A2E">
        <w:rPr>
          <w:color w:val="000000"/>
          <w:w w:val="0"/>
          <w:sz w:val="24"/>
          <w:lang w:val="ru-RU"/>
        </w:rPr>
        <w:t>а</w:t>
      </w:r>
      <w:r w:rsidRPr="004A4A2E">
        <w:rPr>
          <w:color w:val="000000"/>
          <w:w w:val="0"/>
          <w:sz w:val="24"/>
          <w:lang w:val="ru-RU"/>
        </w:rPr>
        <w:t>хождении в образов</w:t>
      </w:r>
      <w:r w:rsidRPr="004A4A2E">
        <w:rPr>
          <w:color w:val="000000"/>
          <w:w w:val="0"/>
          <w:sz w:val="24"/>
          <w:lang w:val="ru-RU"/>
        </w:rPr>
        <w:t>а</w:t>
      </w:r>
      <w:r w:rsidRPr="004A4A2E">
        <w:rPr>
          <w:color w:val="000000"/>
          <w:w w:val="0"/>
          <w:sz w:val="24"/>
          <w:lang w:val="ru-RU"/>
        </w:rPr>
        <w:t>тельной организации;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</w:t>
      </w:r>
      <w:r w:rsidRPr="004A4A2E">
        <w:rPr>
          <w:color w:val="000000"/>
          <w:w w:val="0"/>
          <w:sz w:val="24"/>
          <w:lang w:val="ru-RU"/>
        </w:rPr>
        <w:t>о</w:t>
      </w:r>
      <w:r w:rsidRPr="004A4A2E">
        <w:rPr>
          <w:color w:val="000000"/>
          <w:w w:val="0"/>
          <w:sz w:val="24"/>
          <w:lang w:val="ru-RU"/>
        </w:rPr>
        <w:t>действие школьн</w:t>
      </w:r>
      <w:r w:rsidRPr="004A4A2E">
        <w:rPr>
          <w:color w:val="000000"/>
          <w:w w:val="0"/>
          <w:sz w:val="24"/>
          <w:lang w:val="ru-RU"/>
        </w:rPr>
        <w:t>и</w:t>
      </w:r>
      <w:r w:rsidRPr="004A4A2E">
        <w:rPr>
          <w:color w:val="000000"/>
          <w:w w:val="0"/>
          <w:sz w:val="24"/>
          <w:lang w:val="ru-RU"/>
        </w:rPr>
        <w:t>ков и педагогов;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</w:t>
      </w:r>
      <w:r w:rsidRPr="004A4A2E">
        <w:rPr>
          <w:color w:val="000000"/>
          <w:w w:val="0"/>
          <w:sz w:val="24"/>
          <w:lang w:val="ru-RU"/>
        </w:rPr>
        <w:t>ь</w:t>
      </w:r>
      <w:r w:rsidRPr="004A4A2E">
        <w:rPr>
          <w:color w:val="000000"/>
          <w:w w:val="0"/>
          <w:sz w:val="24"/>
          <w:lang w:val="ru-RU"/>
        </w:rPr>
        <w:t>ными событиями, общими позитивными эмоциями и доверительными отношениями друг к другу;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организация основных совместных дел школьников и педагогов как предмета совм</w:t>
      </w:r>
      <w:r w:rsidRPr="004A4A2E">
        <w:rPr>
          <w:color w:val="000000"/>
          <w:w w:val="0"/>
          <w:sz w:val="24"/>
          <w:lang w:val="ru-RU"/>
        </w:rPr>
        <w:t>е</w:t>
      </w:r>
      <w:r w:rsidRPr="004A4A2E">
        <w:rPr>
          <w:color w:val="000000"/>
          <w:w w:val="0"/>
          <w:sz w:val="24"/>
          <w:lang w:val="ru-RU"/>
        </w:rPr>
        <w:t>стной з</w:t>
      </w:r>
      <w:r w:rsidRPr="004A4A2E">
        <w:rPr>
          <w:color w:val="000000"/>
          <w:w w:val="0"/>
          <w:sz w:val="24"/>
          <w:lang w:val="ru-RU"/>
        </w:rPr>
        <w:t>а</w:t>
      </w:r>
      <w:r w:rsidRPr="004A4A2E">
        <w:rPr>
          <w:color w:val="000000"/>
          <w:w w:val="0"/>
          <w:sz w:val="24"/>
          <w:lang w:val="ru-RU"/>
        </w:rPr>
        <w:t>боты и взрослых, и детей;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системность, целесообразность и нешаблонность воспитания как условия его эффе</w:t>
      </w:r>
      <w:r w:rsidRPr="004A4A2E">
        <w:rPr>
          <w:color w:val="000000"/>
          <w:w w:val="0"/>
          <w:sz w:val="24"/>
          <w:lang w:val="ru-RU"/>
        </w:rPr>
        <w:t>к</w:t>
      </w:r>
      <w:r w:rsidRPr="004A4A2E">
        <w:rPr>
          <w:color w:val="000000"/>
          <w:w w:val="0"/>
          <w:sz w:val="24"/>
          <w:lang w:val="ru-RU"/>
        </w:rPr>
        <w:t>тивности.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 xml:space="preserve"> Основными традициями воспитания в</w:t>
      </w:r>
      <w:r w:rsidR="00D05679" w:rsidRPr="00D05679">
        <w:rPr>
          <w:color w:val="000000"/>
          <w:w w:val="0"/>
          <w:sz w:val="24"/>
          <w:lang w:val="ru-RU"/>
        </w:rPr>
        <w:t xml:space="preserve"> </w:t>
      </w:r>
      <w:r w:rsidR="00D05679">
        <w:rPr>
          <w:color w:val="000000"/>
          <w:w w:val="0"/>
          <w:sz w:val="24"/>
          <w:lang w:val="ru-RU"/>
        </w:rPr>
        <w:t xml:space="preserve">МОБУ СОШ с.Мустафино </w:t>
      </w:r>
      <w:r w:rsidRPr="004A4A2E">
        <w:rPr>
          <w:color w:val="000000"/>
          <w:w w:val="0"/>
          <w:sz w:val="24"/>
          <w:lang w:val="ru-RU"/>
        </w:rPr>
        <w:t>являются следующие: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стержнем годового цикла воспитательной работы школы являются ключевые общ</w:t>
      </w:r>
      <w:r w:rsidRPr="004A4A2E">
        <w:rPr>
          <w:color w:val="000000"/>
          <w:w w:val="0"/>
          <w:sz w:val="24"/>
          <w:lang w:val="ru-RU"/>
        </w:rPr>
        <w:t>е</w:t>
      </w:r>
      <w:r w:rsidRPr="004A4A2E">
        <w:rPr>
          <w:color w:val="000000"/>
          <w:w w:val="0"/>
          <w:sz w:val="24"/>
          <w:lang w:val="ru-RU"/>
        </w:rPr>
        <w:t>школьные дела, через которые осуществляется интеграция воспитательных усилий педаг</w:t>
      </w:r>
      <w:r w:rsidRPr="004A4A2E">
        <w:rPr>
          <w:color w:val="000000"/>
          <w:w w:val="0"/>
          <w:sz w:val="24"/>
          <w:lang w:val="ru-RU"/>
        </w:rPr>
        <w:t>о</w:t>
      </w:r>
      <w:r w:rsidRPr="004A4A2E">
        <w:rPr>
          <w:color w:val="000000"/>
          <w:w w:val="0"/>
          <w:sz w:val="24"/>
          <w:lang w:val="ru-RU"/>
        </w:rPr>
        <w:t>гов;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важной чертой каждого ключевого дела</w:t>
      </w:r>
      <w:r>
        <w:rPr>
          <w:color w:val="000000"/>
          <w:w w:val="0"/>
          <w:sz w:val="24"/>
          <w:lang w:val="ru-RU"/>
        </w:rPr>
        <w:t>,</w:t>
      </w:r>
      <w:r w:rsidRPr="004A4A2E">
        <w:rPr>
          <w:color w:val="000000"/>
          <w:w w:val="0"/>
          <w:sz w:val="24"/>
          <w:lang w:val="ru-RU"/>
        </w:rPr>
        <w:t xml:space="preserve"> и большинства используемых для воспитания других совместных дел педагогов и школьников</w:t>
      </w:r>
      <w:r>
        <w:rPr>
          <w:color w:val="000000"/>
          <w:w w:val="0"/>
          <w:sz w:val="24"/>
          <w:lang w:val="ru-RU"/>
        </w:rPr>
        <w:t>,</w:t>
      </w:r>
      <w:r w:rsidRPr="004A4A2E">
        <w:rPr>
          <w:color w:val="000000"/>
          <w:w w:val="0"/>
          <w:sz w:val="24"/>
          <w:lang w:val="ru-RU"/>
        </w:rPr>
        <w:t xml:space="preserve"> является коллективная разработка, ко</w:t>
      </w:r>
      <w:r w:rsidRPr="004A4A2E">
        <w:rPr>
          <w:color w:val="000000"/>
          <w:w w:val="0"/>
          <w:sz w:val="24"/>
          <w:lang w:val="ru-RU"/>
        </w:rPr>
        <w:t>л</w:t>
      </w:r>
      <w:r w:rsidRPr="004A4A2E">
        <w:rPr>
          <w:color w:val="000000"/>
          <w:w w:val="0"/>
          <w:sz w:val="24"/>
          <w:lang w:val="ru-RU"/>
        </w:rPr>
        <w:t>лективное планиров</w:t>
      </w:r>
      <w:r w:rsidRPr="004A4A2E">
        <w:rPr>
          <w:color w:val="000000"/>
          <w:w w:val="0"/>
          <w:sz w:val="24"/>
          <w:lang w:val="ru-RU"/>
        </w:rPr>
        <w:t>а</w:t>
      </w:r>
      <w:r w:rsidRPr="004A4A2E">
        <w:rPr>
          <w:color w:val="000000"/>
          <w:w w:val="0"/>
          <w:sz w:val="24"/>
          <w:lang w:val="ru-RU"/>
        </w:rPr>
        <w:t>ние, коллективное проведение и коллективный анализ их результатов;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в школе создаются такие условия, при которых по мере взросления ребенка увелич</w:t>
      </w:r>
      <w:r w:rsidRPr="004A4A2E">
        <w:rPr>
          <w:color w:val="000000"/>
          <w:w w:val="0"/>
          <w:sz w:val="24"/>
          <w:lang w:val="ru-RU"/>
        </w:rPr>
        <w:t>и</w:t>
      </w:r>
      <w:r w:rsidRPr="004A4A2E">
        <w:rPr>
          <w:color w:val="000000"/>
          <w:w w:val="0"/>
          <w:sz w:val="24"/>
          <w:lang w:val="ru-RU"/>
        </w:rPr>
        <w:t>вается и его роль в совместных делах (от пассивного наблюдателя до организатора);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в проведении общешкольных дел отсутствует соревновательность между классами, поощр</w:t>
      </w:r>
      <w:r w:rsidRPr="004A4A2E">
        <w:rPr>
          <w:color w:val="000000"/>
          <w:w w:val="0"/>
          <w:sz w:val="24"/>
          <w:lang w:val="ru-RU"/>
        </w:rPr>
        <w:t>я</w:t>
      </w:r>
      <w:r w:rsidRPr="004A4A2E">
        <w:rPr>
          <w:color w:val="000000"/>
          <w:w w:val="0"/>
          <w:sz w:val="24"/>
          <w:lang w:val="ru-RU"/>
        </w:rPr>
        <w:t>ется конструктивное межклассное и межвозрастное взаимодействие школьников, а также их с</w:t>
      </w:r>
      <w:r w:rsidRPr="004A4A2E">
        <w:rPr>
          <w:color w:val="000000"/>
          <w:w w:val="0"/>
          <w:sz w:val="24"/>
          <w:lang w:val="ru-RU"/>
        </w:rPr>
        <w:t>о</w:t>
      </w:r>
      <w:r w:rsidRPr="004A4A2E">
        <w:rPr>
          <w:color w:val="000000"/>
          <w:w w:val="0"/>
          <w:sz w:val="24"/>
          <w:lang w:val="ru-RU"/>
        </w:rPr>
        <w:t>циальная активность;</w:t>
      </w:r>
    </w:p>
    <w:p w:rsidR="002B51C0" w:rsidRPr="004A4A2E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B51C0" w:rsidRDefault="002B51C0" w:rsidP="002B51C0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  <w:r w:rsidRPr="004A4A2E">
        <w:rPr>
          <w:color w:val="000000"/>
          <w:w w:val="0"/>
          <w:sz w:val="24"/>
          <w:lang w:val="ru-RU"/>
        </w:rPr>
        <w:t>-</w:t>
      </w:r>
      <w:r w:rsidRPr="004A4A2E">
        <w:rPr>
          <w:color w:val="000000"/>
          <w:w w:val="0"/>
          <w:sz w:val="24"/>
          <w:lang w:val="ru-RU"/>
        </w:rPr>
        <w:tab/>
        <w:t>ключевой фигурой воспитания в школе является классный руководитель, реализу</w:t>
      </w:r>
      <w:r w:rsidRPr="004A4A2E">
        <w:rPr>
          <w:color w:val="000000"/>
          <w:w w:val="0"/>
          <w:sz w:val="24"/>
          <w:lang w:val="ru-RU"/>
        </w:rPr>
        <w:t>ю</w:t>
      </w:r>
      <w:r w:rsidRPr="004A4A2E">
        <w:rPr>
          <w:color w:val="000000"/>
          <w:w w:val="0"/>
          <w:sz w:val="24"/>
          <w:lang w:val="ru-RU"/>
        </w:rPr>
        <w:lastRenderedPageBreak/>
        <w:t>щий по отношению к детям защитную, личностно развивающую, организационную, п</w:t>
      </w:r>
      <w:r w:rsidRPr="004A4A2E">
        <w:rPr>
          <w:color w:val="000000"/>
          <w:w w:val="0"/>
          <w:sz w:val="24"/>
          <w:lang w:val="ru-RU"/>
        </w:rPr>
        <w:t>о</w:t>
      </w:r>
      <w:r w:rsidRPr="004A4A2E">
        <w:rPr>
          <w:color w:val="000000"/>
          <w:w w:val="0"/>
          <w:sz w:val="24"/>
          <w:lang w:val="ru-RU"/>
        </w:rPr>
        <w:t>средническую (в разреш</w:t>
      </w:r>
      <w:r w:rsidRPr="004A4A2E">
        <w:rPr>
          <w:color w:val="000000"/>
          <w:w w:val="0"/>
          <w:sz w:val="24"/>
          <w:lang w:val="ru-RU"/>
        </w:rPr>
        <w:t>е</w:t>
      </w:r>
      <w:r w:rsidRPr="004A4A2E">
        <w:rPr>
          <w:color w:val="000000"/>
          <w:w w:val="0"/>
          <w:sz w:val="24"/>
          <w:lang w:val="ru-RU"/>
        </w:rPr>
        <w:t>нии конфликтов) функции.</w:t>
      </w:r>
    </w:p>
    <w:p w:rsidR="001A6920" w:rsidRPr="00593784" w:rsidRDefault="001A6920" w:rsidP="001A6920">
      <w:pPr>
        <w:pStyle w:val="1"/>
        <w:wordWrap/>
        <w:spacing w:before="0" w:line="276" w:lineRule="auto"/>
        <w:jc w:val="center"/>
        <w:rPr>
          <w:rFonts w:ascii="Times New Roman" w:hAnsi="Times New Roman"/>
          <w:bCs w:val="0"/>
          <w:color w:val="000000"/>
          <w:w w:val="0"/>
          <w:sz w:val="24"/>
          <w:szCs w:val="24"/>
          <w:lang w:val="ru-RU"/>
        </w:rPr>
      </w:pPr>
      <w:bookmarkStart w:id="10" w:name="_Toc84518186"/>
      <w:r w:rsidRPr="00593784">
        <w:rPr>
          <w:rFonts w:ascii="Times New Roman" w:hAnsi="Times New Roman"/>
          <w:bCs w:val="0"/>
          <w:color w:val="000000"/>
          <w:w w:val="0"/>
          <w:sz w:val="24"/>
          <w:szCs w:val="24"/>
          <w:lang w:val="ru-RU"/>
        </w:rPr>
        <w:t>Особенности организации воспитательной деятельности</w:t>
      </w:r>
      <w:bookmarkEnd w:id="10"/>
    </w:p>
    <w:p w:rsidR="001A6920" w:rsidRPr="003E6553" w:rsidRDefault="001A6920" w:rsidP="001A6920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3E6553">
        <w:rPr>
          <w:bCs/>
          <w:color w:val="000000"/>
          <w:w w:val="0"/>
          <w:sz w:val="24"/>
          <w:lang w:val="ru-RU"/>
        </w:rPr>
        <w:t>Организация воспитательной деятельности</w:t>
      </w:r>
      <w:r w:rsidR="00D05679" w:rsidRPr="00D05679">
        <w:rPr>
          <w:color w:val="000000"/>
          <w:w w:val="0"/>
          <w:sz w:val="24"/>
          <w:lang w:val="ru-RU"/>
        </w:rPr>
        <w:t xml:space="preserve"> </w:t>
      </w:r>
      <w:r w:rsidR="00D05679">
        <w:rPr>
          <w:color w:val="000000"/>
          <w:w w:val="0"/>
          <w:sz w:val="24"/>
          <w:lang w:val="ru-RU"/>
        </w:rPr>
        <w:t xml:space="preserve">МОБУ СОШ с.Мустафино </w:t>
      </w:r>
      <w:r w:rsidRPr="003E6553">
        <w:rPr>
          <w:bCs/>
          <w:color w:val="000000"/>
          <w:w w:val="0"/>
          <w:sz w:val="24"/>
          <w:lang w:val="ru-RU"/>
        </w:rPr>
        <w:t>опирается на школьный уклад, сложившийся на основе согласия всех участников образовательных о</w:t>
      </w:r>
      <w:r w:rsidRPr="003E6553">
        <w:rPr>
          <w:bCs/>
          <w:color w:val="000000"/>
          <w:w w:val="0"/>
          <w:sz w:val="24"/>
          <w:lang w:val="ru-RU"/>
        </w:rPr>
        <w:t>т</w:t>
      </w:r>
      <w:r w:rsidRPr="003E6553">
        <w:rPr>
          <w:bCs/>
          <w:color w:val="000000"/>
          <w:w w:val="0"/>
          <w:sz w:val="24"/>
          <w:lang w:val="ru-RU"/>
        </w:rPr>
        <w:t>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</w:t>
      </w:r>
      <w:r w:rsidRPr="003E6553">
        <w:rPr>
          <w:bCs/>
          <w:color w:val="000000"/>
          <w:w w:val="0"/>
          <w:sz w:val="24"/>
          <w:lang w:val="ru-RU"/>
        </w:rPr>
        <w:t>у</w:t>
      </w:r>
      <w:r w:rsidRPr="003E6553">
        <w:rPr>
          <w:bCs/>
          <w:color w:val="000000"/>
          <w:w w:val="0"/>
          <w:sz w:val="24"/>
          <w:lang w:val="ru-RU"/>
        </w:rPr>
        <w:t>жающем социуме, образов</w:t>
      </w:r>
      <w:r w:rsidRPr="003E6553">
        <w:rPr>
          <w:bCs/>
          <w:color w:val="000000"/>
          <w:w w:val="0"/>
          <w:sz w:val="24"/>
          <w:lang w:val="ru-RU"/>
        </w:rPr>
        <w:t>а</w:t>
      </w:r>
      <w:r w:rsidRPr="003E6553">
        <w:rPr>
          <w:bCs/>
          <w:color w:val="000000"/>
          <w:w w:val="0"/>
          <w:sz w:val="24"/>
          <w:lang w:val="ru-RU"/>
        </w:rPr>
        <w:t>тельном пространстве. Уклад задает и удерживает ценности воспитания, определяет принципы и традиции воспитания, нравственную культуру вза</w:t>
      </w:r>
      <w:r w:rsidRPr="003E6553">
        <w:rPr>
          <w:bCs/>
          <w:color w:val="000000"/>
          <w:w w:val="0"/>
          <w:sz w:val="24"/>
          <w:lang w:val="ru-RU"/>
        </w:rPr>
        <w:t>и</w:t>
      </w:r>
      <w:r w:rsidRPr="003E6553">
        <w:rPr>
          <w:bCs/>
          <w:color w:val="000000"/>
          <w:w w:val="0"/>
          <w:sz w:val="24"/>
          <w:lang w:val="ru-RU"/>
        </w:rPr>
        <w:t>моотношений, поведения участников воспитательного процесса, взрослых и детских с</w:t>
      </w:r>
      <w:r w:rsidRPr="003E6553">
        <w:rPr>
          <w:bCs/>
          <w:color w:val="000000"/>
          <w:w w:val="0"/>
          <w:sz w:val="24"/>
          <w:lang w:val="ru-RU"/>
        </w:rPr>
        <w:t>о</w:t>
      </w:r>
      <w:r w:rsidRPr="003E6553">
        <w:rPr>
          <w:bCs/>
          <w:color w:val="000000"/>
          <w:w w:val="0"/>
          <w:sz w:val="24"/>
          <w:lang w:val="ru-RU"/>
        </w:rPr>
        <w:t>обществ, в том числе за пределами школы, в сетевой среде, характеристики воспитыва</w:t>
      </w:r>
      <w:r w:rsidRPr="003E6553">
        <w:rPr>
          <w:bCs/>
          <w:color w:val="000000"/>
          <w:w w:val="0"/>
          <w:sz w:val="24"/>
          <w:lang w:val="ru-RU"/>
        </w:rPr>
        <w:t>ю</w:t>
      </w:r>
      <w:r w:rsidRPr="003E6553">
        <w:rPr>
          <w:bCs/>
          <w:color w:val="000000"/>
          <w:w w:val="0"/>
          <w:sz w:val="24"/>
          <w:lang w:val="ru-RU"/>
        </w:rPr>
        <w:t>щей среды в школе в целом и локальных воспитывающих сред, воспитывающих деятел</w:t>
      </w:r>
      <w:r w:rsidRPr="003E6553">
        <w:rPr>
          <w:bCs/>
          <w:color w:val="000000"/>
          <w:w w:val="0"/>
          <w:sz w:val="24"/>
          <w:lang w:val="ru-RU"/>
        </w:rPr>
        <w:t>ь</w:t>
      </w:r>
      <w:r w:rsidRPr="003E6553">
        <w:rPr>
          <w:bCs/>
          <w:color w:val="000000"/>
          <w:w w:val="0"/>
          <w:sz w:val="24"/>
          <w:lang w:val="ru-RU"/>
        </w:rPr>
        <w:t>ностей и практик.</w:t>
      </w:r>
      <w:r>
        <w:rPr>
          <w:bCs/>
          <w:color w:val="000000"/>
          <w:w w:val="0"/>
          <w:sz w:val="24"/>
          <w:lang w:val="ru-RU"/>
        </w:rPr>
        <w:t xml:space="preserve">Школа </w:t>
      </w:r>
      <w:r w:rsidRPr="003E6553">
        <w:rPr>
          <w:bCs/>
          <w:color w:val="000000"/>
          <w:w w:val="0"/>
          <w:sz w:val="24"/>
          <w:lang w:val="ru-RU"/>
        </w:rPr>
        <w:t>реализует образовательные программы начального общего, о</w:t>
      </w:r>
      <w:r w:rsidRPr="003E6553">
        <w:rPr>
          <w:bCs/>
          <w:color w:val="000000"/>
          <w:w w:val="0"/>
          <w:sz w:val="24"/>
          <w:lang w:val="ru-RU"/>
        </w:rPr>
        <w:t>с</w:t>
      </w:r>
      <w:r w:rsidRPr="003E6553">
        <w:rPr>
          <w:bCs/>
          <w:color w:val="000000"/>
          <w:w w:val="0"/>
          <w:sz w:val="24"/>
          <w:lang w:val="ru-RU"/>
        </w:rPr>
        <w:t>новного общего и среднего общего образования</w:t>
      </w:r>
      <w:r>
        <w:rPr>
          <w:bCs/>
          <w:color w:val="000000"/>
          <w:w w:val="0"/>
          <w:sz w:val="24"/>
          <w:lang w:val="ru-RU"/>
        </w:rPr>
        <w:t>, работает в пятидневном режиме.</w:t>
      </w:r>
      <w:r w:rsidRPr="003E6553">
        <w:rPr>
          <w:bCs/>
          <w:color w:val="000000"/>
          <w:w w:val="0"/>
          <w:sz w:val="24"/>
          <w:lang w:val="ru-RU"/>
        </w:rPr>
        <w:t xml:space="preserve"> Восп</w:t>
      </w:r>
      <w:r w:rsidRPr="003E6553">
        <w:rPr>
          <w:bCs/>
          <w:color w:val="000000"/>
          <w:w w:val="0"/>
          <w:sz w:val="24"/>
          <w:lang w:val="ru-RU"/>
        </w:rPr>
        <w:t>и</w:t>
      </w:r>
      <w:r w:rsidRPr="003E6553">
        <w:rPr>
          <w:bCs/>
          <w:color w:val="000000"/>
          <w:w w:val="0"/>
          <w:sz w:val="24"/>
          <w:lang w:val="ru-RU"/>
        </w:rPr>
        <w:t>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</w:t>
      </w:r>
      <w:r>
        <w:rPr>
          <w:bCs/>
          <w:color w:val="000000"/>
          <w:w w:val="0"/>
          <w:sz w:val="24"/>
          <w:lang w:val="ru-RU"/>
        </w:rPr>
        <w:t xml:space="preserve">. </w:t>
      </w:r>
      <w:r w:rsidRPr="003E6553">
        <w:rPr>
          <w:bCs/>
          <w:color w:val="000000"/>
          <w:w w:val="0"/>
          <w:sz w:val="24"/>
          <w:lang w:val="ru-RU"/>
        </w:rPr>
        <w:t>Основная идея, которой руководствуется педагогический коллектив школы - идея творчества. Педагоги школы уделяют большое внимание воспитанию учащихся, сове</w:t>
      </w:r>
      <w:r w:rsidRPr="003E6553">
        <w:rPr>
          <w:bCs/>
          <w:color w:val="000000"/>
          <w:w w:val="0"/>
          <w:sz w:val="24"/>
          <w:lang w:val="ru-RU"/>
        </w:rPr>
        <w:t>р</w:t>
      </w:r>
      <w:r w:rsidRPr="003E6553">
        <w:rPr>
          <w:bCs/>
          <w:color w:val="000000"/>
          <w:w w:val="0"/>
          <w:sz w:val="24"/>
          <w:lang w:val="ru-RU"/>
        </w:rPr>
        <w:t>шенствованию и обновлению внеклассной воспитательной деятельности с детьми. Упра</w:t>
      </w:r>
      <w:r w:rsidRPr="003E6553">
        <w:rPr>
          <w:bCs/>
          <w:color w:val="000000"/>
          <w:w w:val="0"/>
          <w:sz w:val="24"/>
          <w:lang w:val="ru-RU"/>
        </w:rPr>
        <w:t>в</w:t>
      </w:r>
      <w:r w:rsidRPr="003E6553">
        <w:rPr>
          <w:bCs/>
          <w:color w:val="000000"/>
          <w:w w:val="0"/>
          <w:sz w:val="24"/>
          <w:lang w:val="ru-RU"/>
        </w:rPr>
        <w:t>ление воспитательным процессом осуществляется на уровне всех участников образов</w:t>
      </w:r>
      <w:r w:rsidRPr="003E6553">
        <w:rPr>
          <w:bCs/>
          <w:color w:val="000000"/>
          <w:w w:val="0"/>
          <w:sz w:val="24"/>
          <w:lang w:val="ru-RU"/>
        </w:rPr>
        <w:t>а</w:t>
      </w:r>
      <w:r w:rsidRPr="003E6553">
        <w:rPr>
          <w:bCs/>
          <w:color w:val="000000"/>
          <w:w w:val="0"/>
          <w:sz w:val="24"/>
          <w:lang w:val="ru-RU"/>
        </w:rPr>
        <w:t>тельного процесса. Составление социальных паспортов в классах классными руководит</w:t>
      </w:r>
      <w:r w:rsidRPr="003E6553">
        <w:rPr>
          <w:bCs/>
          <w:color w:val="000000"/>
          <w:w w:val="0"/>
          <w:sz w:val="24"/>
          <w:lang w:val="ru-RU"/>
        </w:rPr>
        <w:t>е</w:t>
      </w:r>
      <w:r w:rsidRPr="003E6553">
        <w:rPr>
          <w:bCs/>
          <w:color w:val="000000"/>
          <w:w w:val="0"/>
          <w:sz w:val="24"/>
          <w:lang w:val="ru-RU"/>
        </w:rPr>
        <w:t>лями играет огромную роль. Оперативная и эффективная работа с обучающимися также способствует взаимодействию и информационному обмену классного руководителя и с</w:t>
      </w:r>
      <w:r w:rsidRPr="003E6553">
        <w:rPr>
          <w:bCs/>
          <w:color w:val="000000"/>
          <w:w w:val="0"/>
          <w:sz w:val="24"/>
          <w:lang w:val="ru-RU"/>
        </w:rPr>
        <w:t>о</w:t>
      </w:r>
      <w:r w:rsidRPr="003E6553">
        <w:rPr>
          <w:bCs/>
          <w:color w:val="000000"/>
          <w:w w:val="0"/>
          <w:sz w:val="24"/>
          <w:lang w:val="ru-RU"/>
        </w:rPr>
        <w:t>циального педагога, что позволяет комплексно и всесторонне работать с детьми. Конти</w:t>
      </w:r>
      <w:r w:rsidRPr="003E6553">
        <w:rPr>
          <w:bCs/>
          <w:color w:val="000000"/>
          <w:w w:val="0"/>
          <w:sz w:val="24"/>
          <w:lang w:val="ru-RU"/>
        </w:rPr>
        <w:t>н</w:t>
      </w:r>
      <w:r w:rsidRPr="003E6553">
        <w:rPr>
          <w:bCs/>
          <w:color w:val="000000"/>
          <w:w w:val="0"/>
          <w:sz w:val="24"/>
          <w:lang w:val="ru-RU"/>
        </w:rPr>
        <w:t>гент обучающихся, их семей разнообразен. Процент многодетных с</w:t>
      </w:r>
      <w:r w:rsidRPr="003E6553">
        <w:rPr>
          <w:bCs/>
          <w:color w:val="000000"/>
          <w:w w:val="0"/>
          <w:sz w:val="24"/>
          <w:lang w:val="ru-RU"/>
        </w:rPr>
        <w:t>е</w:t>
      </w:r>
      <w:r w:rsidR="004D013B">
        <w:rPr>
          <w:bCs/>
          <w:color w:val="000000"/>
          <w:w w:val="0"/>
          <w:sz w:val="24"/>
          <w:lang w:val="ru-RU"/>
        </w:rPr>
        <w:t>мей порядка 20,9%, неполных семей 4,6</w:t>
      </w:r>
      <w:r w:rsidRPr="003E6553">
        <w:rPr>
          <w:bCs/>
          <w:color w:val="000000"/>
          <w:w w:val="0"/>
          <w:sz w:val="24"/>
          <w:lang w:val="ru-RU"/>
        </w:rPr>
        <w:t xml:space="preserve">%. Обучающиеся с ОВЗ составляют </w:t>
      </w:r>
      <w:r w:rsidR="004D013B">
        <w:rPr>
          <w:bCs/>
          <w:color w:val="000000"/>
          <w:w w:val="0"/>
          <w:sz w:val="24"/>
          <w:lang w:val="ru-RU"/>
        </w:rPr>
        <w:t xml:space="preserve">11,6 </w:t>
      </w:r>
      <w:r w:rsidRPr="003E6553">
        <w:rPr>
          <w:bCs/>
          <w:color w:val="000000"/>
          <w:w w:val="0"/>
          <w:sz w:val="24"/>
          <w:lang w:val="ru-RU"/>
        </w:rPr>
        <w:t>%. В школе сл</w:t>
      </w:r>
      <w:r w:rsidRPr="003E6553">
        <w:rPr>
          <w:bCs/>
          <w:color w:val="000000"/>
          <w:w w:val="0"/>
          <w:sz w:val="24"/>
          <w:lang w:val="ru-RU"/>
        </w:rPr>
        <w:t>о</w:t>
      </w:r>
      <w:r w:rsidRPr="003E6553">
        <w:rPr>
          <w:bCs/>
          <w:color w:val="000000"/>
          <w:w w:val="0"/>
          <w:sz w:val="24"/>
          <w:lang w:val="ru-RU"/>
        </w:rPr>
        <w:t>жились свои традиции, особенности учебно-воспитательного процесса – с ранних лет прививать детям чувство единства, взаимопомощи, уважения к прошлому, патриотизм.</w:t>
      </w:r>
    </w:p>
    <w:p w:rsidR="00C4171D" w:rsidRDefault="001A6920" w:rsidP="00C4171D">
      <w:pPr>
        <w:jc w:val="center"/>
        <w:rPr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tab/>
      </w:r>
      <w:bookmarkStart w:id="11" w:name="_TOC_250005"/>
    </w:p>
    <w:p w:rsidR="003E7A1C" w:rsidRPr="003E7A1C" w:rsidRDefault="00C4171D" w:rsidP="00C4171D">
      <w:pPr>
        <w:jc w:val="center"/>
        <w:rPr>
          <w:b/>
          <w:bCs/>
          <w:kern w:val="0"/>
          <w:sz w:val="28"/>
          <w:szCs w:val="28"/>
          <w:lang w:val="ru-RU" w:eastAsia="en-US"/>
        </w:rPr>
      </w:pPr>
      <w:r w:rsidRPr="00C4171D">
        <w:rPr>
          <w:b/>
          <w:color w:val="000000"/>
          <w:kern w:val="0"/>
          <w:sz w:val="28"/>
          <w:szCs w:val="28"/>
          <w:lang w:val="ru-RU" w:eastAsia="ru-RU"/>
        </w:rPr>
        <w:t xml:space="preserve">2.2 </w:t>
      </w:r>
      <w:r w:rsidR="003E7A1C" w:rsidRPr="00C4171D">
        <w:rPr>
          <w:b/>
          <w:bCs/>
          <w:kern w:val="0"/>
          <w:sz w:val="28"/>
          <w:szCs w:val="28"/>
          <w:lang w:val="ru-RU" w:eastAsia="en-US"/>
        </w:rPr>
        <w:t>Виды</w:t>
      </w:r>
      <w:r w:rsidR="003E7A1C" w:rsidRPr="003E7A1C">
        <w:rPr>
          <w:b/>
          <w:bCs/>
          <w:kern w:val="0"/>
          <w:sz w:val="28"/>
          <w:szCs w:val="28"/>
          <w:lang w:val="ru-RU" w:eastAsia="en-US"/>
        </w:rPr>
        <w:t>,формы</w:t>
      </w:r>
      <w:r w:rsidR="004D013B"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="003E7A1C" w:rsidRPr="003E7A1C">
        <w:rPr>
          <w:b/>
          <w:bCs/>
          <w:kern w:val="0"/>
          <w:sz w:val="28"/>
          <w:szCs w:val="28"/>
          <w:lang w:val="ru-RU" w:eastAsia="en-US"/>
        </w:rPr>
        <w:t>и</w:t>
      </w:r>
      <w:r w:rsidR="004D013B"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="003E7A1C" w:rsidRPr="003E7A1C">
        <w:rPr>
          <w:b/>
          <w:bCs/>
          <w:kern w:val="0"/>
          <w:sz w:val="28"/>
          <w:szCs w:val="28"/>
          <w:lang w:val="ru-RU" w:eastAsia="en-US"/>
        </w:rPr>
        <w:t>содержание</w:t>
      </w:r>
      <w:r w:rsidR="004D013B"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="003E7A1C" w:rsidRPr="003E7A1C">
        <w:rPr>
          <w:b/>
          <w:bCs/>
          <w:kern w:val="0"/>
          <w:sz w:val="28"/>
          <w:szCs w:val="28"/>
          <w:lang w:val="ru-RU" w:eastAsia="en-US"/>
        </w:rPr>
        <w:t>воспитательной</w:t>
      </w:r>
      <w:bookmarkEnd w:id="11"/>
      <w:r w:rsidR="004D013B"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="003E7A1C" w:rsidRPr="003E7A1C">
        <w:rPr>
          <w:b/>
          <w:bCs/>
          <w:kern w:val="0"/>
          <w:sz w:val="28"/>
          <w:szCs w:val="28"/>
          <w:lang w:val="ru-RU" w:eastAsia="en-US"/>
        </w:rPr>
        <w:t>деятельности</w:t>
      </w:r>
      <w:r>
        <w:rPr>
          <w:rFonts w:asciiTheme="minorHAnsi" w:hAnsiTheme="minorHAnsi"/>
          <w:b/>
          <w:bCs/>
          <w:kern w:val="0"/>
          <w:sz w:val="28"/>
          <w:szCs w:val="28"/>
          <w:lang w:val="ru-RU" w:eastAsia="en-US"/>
        </w:rPr>
        <w:t>.</w:t>
      </w:r>
    </w:p>
    <w:p w:rsidR="003E7A1C" w:rsidRDefault="003E7A1C" w:rsidP="003E7A1C">
      <w:pPr>
        <w:spacing w:line="276" w:lineRule="auto"/>
        <w:ind w:firstLine="567"/>
        <w:rPr>
          <w:color w:val="000000"/>
          <w:w w:val="0"/>
          <w:sz w:val="24"/>
          <w:lang w:val="ru-RU"/>
        </w:rPr>
      </w:pPr>
      <w:r w:rsidRPr="00122451">
        <w:rPr>
          <w:color w:val="000000"/>
          <w:w w:val="0"/>
          <w:sz w:val="24"/>
          <w:lang w:val="ru-RU"/>
        </w:rPr>
        <w:t>Практическая реализация цели и задач воспитания в</w:t>
      </w:r>
      <w:r w:rsidR="004D013B" w:rsidRPr="004D013B">
        <w:rPr>
          <w:color w:val="000000"/>
          <w:w w:val="0"/>
          <w:sz w:val="24"/>
          <w:lang w:val="ru-RU"/>
        </w:rPr>
        <w:t xml:space="preserve"> </w:t>
      </w:r>
      <w:r w:rsidR="004D013B">
        <w:rPr>
          <w:color w:val="000000"/>
          <w:w w:val="0"/>
          <w:sz w:val="24"/>
          <w:lang w:val="ru-RU"/>
        </w:rPr>
        <w:t>МОБУ СОШ с.Мустафино</w:t>
      </w:r>
      <w:r w:rsidRPr="00122451">
        <w:rPr>
          <w:color w:val="000000"/>
          <w:w w:val="0"/>
          <w:sz w:val="24"/>
          <w:lang w:val="ru-RU"/>
        </w:rPr>
        <w:t xml:space="preserve">  осущест</w:t>
      </w:r>
      <w:r w:rsidRPr="00122451">
        <w:rPr>
          <w:color w:val="000000"/>
          <w:w w:val="0"/>
          <w:sz w:val="24"/>
          <w:lang w:val="ru-RU"/>
        </w:rPr>
        <w:t>в</w:t>
      </w:r>
      <w:r w:rsidRPr="00122451">
        <w:rPr>
          <w:color w:val="000000"/>
          <w:w w:val="0"/>
          <w:sz w:val="24"/>
          <w:lang w:val="ru-RU"/>
        </w:rPr>
        <w:t xml:space="preserve">ляется в рамках </w:t>
      </w:r>
      <w:r>
        <w:rPr>
          <w:color w:val="000000"/>
          <w:w w:val="0"/>
          <w:sz w:val="24"/>
          <w:lang w:val="ru-RU"/>
        </w:rPr>
        <w:t>всех</w:t>
      </w:r>
      <w:r w:rsidRPr="00122451">
        <w:rPr>
          <w:color w:val="000000"/>
          <w:w w:val="0"/>
          <w:sz w:val="24"/>
          <w:lang w:val="ru-RU"/>
        </w:rPr>
        <w:t xml:space="preserve"> направлений воспитательной работы школы. Каждое из них представлено в соответс</w:t>
      </w:r>
      <w:r w:rsidRPr="00122451">
        <w:rPr>
          <w:color w:val="000000"/>
          <w:w w:val="0"/>
          <w:sz w:val="24"/>
          <w:lang w:val="ru-RU"/>
        </w:rPr>
        <w:t>т</w:t>
      </w:r>
      <w:r w:rsidRPr="00122451">
        <w:rPr>
          <w:color w:val="000000"/>
          <w:w w:val="0"/>
          <w:sz w:val="24"/>
          <w:lang w:val="ru-RU"/>
        </w:rPr>
        <w:t>вующем модуле.</w:t>
      </w:r>
    </w:p>
    <w:p w:rsidR="003E7A1C" w:rsidRPr="003E7A1C" w:rsidRDefault="00E73149" w:rsidP="003E7A1C">
      <w:pPr>
        <w:spacing w:line="276" w:lineRule="auto"/>
        <w:ind w:firstLine="567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Модуль «</w:t>
      </w:r>
      <w:r w:rsidR="003E7A1C">
        <w:rPr>
          <w:b/>
          <w:color w:val="000000"/>
          <w:w w:val="0"/>
          <w:sz w:val="24"/>
          <w:lang w:val="ru-RU"/>
        </w:rPr>
        <w:t>Урочная деятельность</w:t>
      </w:r>
      <w:r>
        <w:rPr>
          <w:b/>
          <w:color w:val="000000"/>
          <w:w w:val="0"/>
          <w:sz w:val="24"/>
          <w:lang w:val="ru-RU"/>
        </w:rPr>
        <w:t>»</w:t>
      </w:r>
      <w:r w:rsidR="003E7A1C">
        <w:rPr>
          <w:b/>
          <w:color w:val="000000"/>
          <w:w w:val="0"/>
          <w:sz w:val="24"/>
          <w:lang w:val="ru-RU"/>
        </w:rPr>
        <w:t>.</w:t>
      </w:r>
    </w:p>
    <w:p w:rsidR="00E73149" w:rsidRPr="00122451" w:rsidRDefault="00E73149" w:rsidP="00E73149">
      <w:pPr>
        <w:adjustRightInd w:val="0"/>
        <w:spacing w:line="276" w:lineRule="auto"/>
        <w:ind w:right="-1" w:firstLine="142"/>
        <w:rPr>
          <w:rStyle w:val="CharAttribute512"/>
          <w:rFonts w:eastAsia="№Е"/>
          <w:sz w:val="24"/>
          <w:lang w:val="ru-RU"/>
        </w:rPr>
      </w:pPr>
      <w:r w:rsidRPr="00122451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следующее:</w:t>
      </w:r>
    </w:p>
    <w:p w:rsidR="003E7A1C" w:rsidRPr="003E7A1C" w:rsidRDefault="001C2E5A" w:rsidP="003E7A1C">
      <w:pPr>
        <w:spacing w:line="276" w:lineRule="auto"/>
        <w:ind w:firstLine="567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3E7A1C" w:rsidRPr="003E7A1C">
        <w:rPr>
          <w:color w:val="000000"/>
          <w:w w:val="0"/>
          <w:sz w:val="24"/>
          <w:lang w:val="ru-RU"/>
        </w:rPr>
        <w:t>максимальное использование воспитательных возможностей содержания учебных предм</w:t>
      </w:r>
      <w:r w:rsidR="003E7A1C" w:rsidRPr="003E7A1C">
        <w:rPr>
          <w:color w:val="000000"/>
          <w:w w:val="0"/>
          <w:sz w:val="24"/>
          <w:lang w:val="ru-RU"/>
        </w:rPr>
        <w:t>е</w:t>
      </w:r>
      <w:r w:rsidR="003E7A1C" w:rsidRPr="003E7A1C">
        <w:rPr>
          <w:color w:val="000000"/>
          <w:w w:val="0"/>
          <w:sz w:val="24"/>
          <w:lang w:val="ru-RU"/>
        </w:rPr>
        <w:t>тов для формирования у обучающихся российских традиционных духовно-нравственных и социокультурных ценностей, российского исторического сознания на о</w:t>
      </w:r>
      <w:r w:rsidR="003E7A1C" w:rsidRPr="003E7A1C">
        <w:rPr>
          <w:color w:val="000000"/>
          <w:w w:val="0"/>
          <w:sz w:val="24"/>
          <w:lang w:val="ru-RU"/>
        </w:rPr>
        <w:t>с</w:t>
      </w:r>
      <w:r w:rsidR="003E7A1C" w:rsidRPr="003E7A1C">
        <w:rPr>
          <w:color w:val="000000"/>
          <w:w w:val="0"/>
          <w:sz w:val="24"/>
          <w:lang w:val="ru-RU"/>
        </w:rPr>
        <w:t>нове исторического просвещения; по</w:t>
      </w:r>
      <w:r w:rsidR="003E7A1C" w:rsidRPr="003E7A1C">
        <w:rPr>
          <w:color w:val="000000"/>
          <w:w w:val="0"/>
          <w:sz w:val="24"/>
          <w:lang w:val="ru-RU"/>
        </w:rPr>
        <w:t>д</w:t>
      </w:r>
      <w:r w:rsidR="003E7A1C" w:rsidRPr="003E7A1C">
        <w:rPr>
          <w:color w:val="000000"/>
          <w:w w:val="0"/>
          <w:sz w:val="24"/>
          <w:lang w:val="ru-RU"/>
        </w:rPr>
        <w:t>бор соответствующего тематического содержания, текстов для чтения, задач для решения, пробле</w:t>
      </w:r>
      <w:r w:rsidR="003E7A1C" w:rsidRPr="003E7A1C">
        <w:rPr>
          <w:color w:val="000000"/>
          <w:w w:val="0"/>
          <w:sz w:val="24"/>
          <w:lang w:val="ru-RU"/>
        </w:rPr>
        <w:t>м</w:t>
      </w:r>
      <w:r w:rsidR="003E7A1C" w:rsidRPr="003E7A1C">
        <w:rPr>
          <w:color w:val="000000"/>
          <w:w w:val="0"/>
          <w:sz w:val="24"/>
          <w:lang w:val="ru-RU"/>
        </w:rPr>
        <w:t>ных ситуаций для обсуждений;</w:t>
      </w:r>
    </w:p>
    <w:p w:rsidR="003E7A1C" w:rsidRPr="003E7A1C" w:rsidRDefault="001C2E5A" w:rsidP="003E7A1C">
      <w:pPr>
        <w:spacing w:line="276" w:lineRule="auto"/>
        <w:ind w:firstLine="567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3E7A1C" w:rsidRPr="003E7A1C">
        <w:rPr>
          <w:color w:val="000000"/>
          <w:w w:val="0"/>
          <w:sz w:val="24"/>
          <w:lang w:val="ru-RU"/>
        </w:rPr>
        <w:t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</w:t>
      </w:r>
      <w:r w:rsidR="003E7A1C" w:rsidRPr="003E7A1C">
        <w:rPr>
          <w:color w:val="000000"/>
          <w:w w:val="0"/>
          <w:sz w:val="24"/>
          <w:lang w:val="ru-RU"/>
        </w:rPr>
        <w:t>а</w:t>
      </w:r>
      <w:r w:rsidR="003E7A1C" w:rsidRPr="003E7A1C">
        <w:rPr>
          <w:color w:val="000000"/>
          <w:w w:val="0"/>
          <w:sz w:val="24"/>
          <w:lang w:val="ru-RU"/>
        </w:rPr>
        <w:t>тельных задач уроков, занятий, освоения учебной тематики, их реализацию в обучении;</w:t>
      </w:r>
    </w:p>
    <w:p w:rsidR="003E7A1C" w:rsidRPr="003E7A1C" w:rsidRDefault="001C2E5A" w:rsidP="003E7A1C">
      <w:pPr>
        <w:spacing w:line="276" w:lineRule="auto"/>
        <w:ind w:firstLine="567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3E7A1C" w:rsidRPr="003E7A1C">
        <w:rPr>
          <w:color w:val="000000"/>
          <w:w w:val="0"/>
          <w:sz w:val="24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3E7A1C" w:rsidRPr="003E7A1C" w:rsidRDefault="001C2E5A" w:rsidP="003E7A1C">
      <w:pPr>
        <w:spacing w:line="276" w:lineRule="auto"/>
        <w:ind w:firstLine="567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3E7A1C" w:rsidRPr="003E7A1C">
        <w:rPr>
          <w:color w:val="000000"/>
          <w:w w:val="0"/>
          <w:sz w:val="24"/>
          <w:lang w:val="ru-RU"/>
        </w:rPr>
        <w:t xml:space="preserve">выбор методов, методик, технологий, оказывающих воспитательное воздействие на </w:t>
      </w:r>
      <w:r w:rsidR="003E7A1C" w:rsidRPr="003E7A1C">
        <w:rPr>
          <w:color w:val="000000"/>
          <w:w w:val="0"/>
          <w:sz w:val="24"/>
          <w:lang w:val="ru-RU"/>
        </w:rPr>
        <w:lastRenderedPageBreak/>
        <w:t>личность в соответствии с воспитательным идеалом, целью и задачами воспитания, цел</w:t>
      </w:r>
      <w:r w:rsidR="003E7A1C" w:rsidRPr="003E7A1C">
        <w:rPr>
          <w:color w:val="000000"/>
          <w:w w:val="0"/>
          <w:sz w:val="24"/>
          <w:lang w:val="ru-RU"/>
        </w:rPr>
        <w:t>е</w:t>
      </w:r>
      <w:r w:rsidR="003E7A1C" w:rsidRPr="003E7A1C">
        <w:rPr>
          <w:color w:val="000000"/>
          <w:w w:val="0"/>
          <w:sz w:val="24"/>
          <w:lang w:val="ru-RU"/>
        </w:rPr>
        <w:t>выми ориентирами результатов воспитания; реализацию приоритета воспитания в уче</w:t>
      </w:r>
      <w:r w:rsidR="003E7A1C" w:rsidRPr="003E7A1C">
        <w:rPr>
          <w:color w:val="000000"/>
          <w:w w:val="0"/>
          <w:sz w:val="24"/>
          <w:lang w:val="ru-RU"/>
        </w:rPr>
        <w:t>б</w:t>
      </w:r>
      <w:r w:rsidR="003E7A1C" w:rsidRPr="003E7A1C">
        <w:rPr>
          <w:color w:val="000000"/>
          <w:w w:val="0"/>
          <w:sz w:val="24"/>
          <w:lang w:val="ru-RU"/>
        </w:rPr>
        <w:t>ной деятельности;</w:t>
      </w:r>
    </w:p>
    <w:p w:rsidR="003E7A1C" w:rsidRPr="003E7A1C" w:rsidRDefault="001C2E5A" w:rsidP="003E7A1C">
      <w:pPr>
        <w:spacing w:line="276" w:lineRule="auto"/>
        <w:ind w:firstLine="567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3E7A1C" w:rsidRPr="003E7A1C">
        <w:rPr>
          <w:color w:val="000000"/>
          <w:w w:val="0"/>
          <w:sz w:val="24"/>
          <w:lang w:val="ru-RU"/>
        </w:rPr>
        <w:t>привлечение внимания обучающихся к ценностному аспекту изучаемых на уроках предм</w:t>
      </w:r>
      <w:r w:rsidR="003E7A1C" w:rsidRPr="003E7A1C">
        <w:rPr>
          <w:color w:val="000000"/>
          <w:w w:val="0"/>
          <w:sz w:val="24"/>
          <w:lang w:val="ru-RU"/>
        </w:rPr>
        <w:t>е</w:t>
      </w:r>
      <w:r w:rsidR="003E7A1C" w:rsidRPr="003E7A1C">
        <w:rPr>
          <w:color w:val="000000"/>
          <w:w w:val="0"/>
          <w:sz w:val="24"/>
          <w:lang w:val="ru-RU"/>
        </w:rPr>
        <w:t>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3E7A1C" w:rsidRPr="003E7A1C" w:rsidRDefault="001C2E5A" w:rsidP="003E7A1C">
      <w:pPr>
        <w:spacing w:line="276" w:lineRule="auto"/>
        <w:ind w:firstLine="567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3E7A1C" w:rsidRPr="003E7A1C">
        <w:rPr>
          <w:color w:val="000000"/>
          <w:w w:val="0"/>
          <w:sz w:val="24"/>
          <w:lang w:val="ru-RU"/>
        </w:rPr>
        <w:t>применение     интерактивных      форм</w:t>
      </w:r>
      <w:r>
        <w:rPr>
          <w:color w:val="000000"/>
          <w:w w:val="0"/>
          <w:sz w:val="24"/>
          <w:lang w:val="ru-RU"/>
        </w:rPr>
        <w:t xml:space="preserve">      учебной      работы     -</w:t>
      </w:r>
      <w:r w:rsidR="003E7A1C" w:rsidRPr="003E7A1C">
        <w:rPr>
          <w:color w:val="000000"/>
          <w:w w:val="0"/>
          <w:sz w:val="24"/>
          <w:lang w:val="ru-RU"/>
        </w:rPr>
        <w:t>интеллектуальных, стимулирующих познавательную мотивацию, игровых методик, дискуссий, дающих во</w:t>
      </w:r>
      <w:r w:rsidR="003E7A1C" w:rsidRPr="003E7A1C">
        <w:rPr>
          <w:color w:val="000000"/>
          <w:w w:val="0"/>
          <w:sz w:val="24"/>
          <w:lang w:val="ru-RU"/>
        </w:rPr>
        <w:t>з</w:t>
      </w:r>
      <w:r w:rsidR="003E7A1C" w:rsidRPr="003E7A1C">
        <w:rPr>
          <w:color w:val="000000"/>
          <w:w w:val="0"/>
          <w:sz w:val="24"/>
          <w:lang w:val="ru-RU"/>
        </w:rPr>
        <w:t>можность пр</w:t>
      </w:r>
      <w:r w:rsidR="003E7A1C" w:rsidRPr="003E7A1C">
        <w:rPr>
          <w:color w:val="000000"/>
          <w:w w:val="0"/>
          <w:sz w:val="24"/>
          <w:lang w:val="ru-RU"/>
        </w:rPr>
        <w:t>и</w:t>
      </w:r>
      <w:r w:rsidR="003E7A1C" w:rsidRPr="003E7A1C">
        <w:rPr>
          <w:color w:val="000000"/>
          <w:w w:val="0"/>
          <w:sz w:val="24"/>
          <w:lang w:val="ru-RU"/>
        </w:rPr>
        <w:t>обрести опыт ведения конструктивного диалога; групповой работы, которая учит строить отношения и дейс</w:t>
      </w:r>
      <w:r w:rsidR="003E7A1C" w:rsidRPr="003E7A1C">
        <w:rPr>
          <w:color w:val="000000"/>
          <w:w w:val="0"/>
          <w:sz w:val="24"/>
          <w:lang w:val="ru-RU"/>
        </w:rPr>
        <w:t>т</w:t>
      </w:r>
      <w:r w:rsidR="003E7A1C" w:rsidRPr="003E7A1C">
        <w:rPr>
          <w:color w:val="000000"/>
          <w:w w:val="0"/>
          <w:sz w:val="24"/>
          <w:lang w:val="ru-RU"/>
        </w:rPr>
        <w:t>вовать в команде, способствует развитию критического мышления;</w:t>
      </w:r>
    </w:p>
    <w:p w:rsidR="003E7A1C" w:rsidRPr="003E7A1C" w:rsidRDefault="001C2E5A" w:rsidP="003E7A1C">
      <w:pPr>
        <w:spacing w:line="276" w:lineRule="auto"/>
        <w:ind w:firstLine="567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3E7A1C" w:rsidRPr="003E7A1C">
        <w:rPr>
          <w:color w:val="000000"/>
          <w:w w:val="0"/>
          <w:sz w:val="24"/>
          <w:lang w:val="ru-RU"/>
        </w:rPr>
        <w:t>побуждение обучающихся соблюдать нормы поведения, правила общения со све</w:t>
      </w:r>
      <w:r w:rsidR="003E7A1C" w:rsidRPr="003E7A1C">
        <w:rPr>
          <w:color w:val="000000"/>
          <w:w w:val="0"/>
          <w:sz w:val="24"/>
          <w:lang w:val="ru-RU"/>
        </w:rPr>
        <w:t>р</w:t>
      </w:r>
      <w:r w:rsidR="003E7A1C" w:rsidRPr="003E7A1C">
        <w:rPr>
          <w:color w:val="000000"/>
          <w:w w:val="0"/>
          <w:sz w:val="24"/>
          <w:lang w:val="ru-RU"/>
        </w:rPr>
        <w:t>стниками и педагогами, соответствующие укладу общеобразовательной организации, у</w:t>
      </w:r>
      <w:r w:rsidR="003E7A1C" w:rsidRPr="003E7A1C">
        <w:rPr>
          <w:color w:val="000000"/>
          <w:w w:val="0"/>
          <w:sz w:val="24"/>
          <w:lang w:val="ru-RU"/>
        </w:rPr>
        <w:t>с</w:t>
      </w:r>
      <w:r w:rsidR="003E7A1C" w:rsidRPr="003E7A1C">
        <w:rPr>
          <w:color w:val="000000"/>
          <w:w w:val="0"/>
          <w:sz w:val="24"/>
          <w:lang w:val="ru-RU"/>
        </w:rPr>
        <w:t>тановление и по</w:t>
      </w:r>
      <w:r w:rsidR="003E7A1C" w:rsidRPr="003E7A1C">
        <w:rPr>
          <w:color w:val="000000"/>
          <w:w w:val="0"/>
          <w:sz w:val="24"/>
          <w:lang w:val="ru-RU"/>
        </w:rPr>
        <w:t>д</w:t>
      </w:r>
      <w:r w:rsidR="003E7A1C" w:rsidRPr="003E7A1C">
        <w:rPr>
          <w:color w:val="000000"/>
          <w:w w:val="0"/>
          <w:sz w:val="24"/>
          <w:lang w:val="ru-RU"/>
        </w:rPr>
        <w:t>держку доброжелательной атмосферы;</w:t>
      </w:r>
    </w:p>
    <w:p w:rsidR="003E7A1C" w:rsidRPr="003E7A1C" w:rsidRDefault="001C2E5A" w:rsidP="003E7A1C">
      <w:pPr>
        <w:spacing w:line="276" w:lineRule="auto"/>
        <w:ind w:firstLine="567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3E7A1C" w:rsidRPr="003E7A1C">
        <w:rPr>
          <w:color w:val="000000"/>
          <w:w w:val="0"/>
          <w:sz w:val="24"/>
          <w:lang w:val="ru-RU"/>
        </w:rPr>
        <w:t>организацию шефства мотивированных и эрудированных обучающихся над неусп</w:t>
      </w:r>
      <w:r w:rsidR="003E7A1C" w:rsidRPr="003E7A1C">
        <w:rPr>
          <w:color w:val="000000"/>
          <w:w w:val="0"/>
          <w:sz w:val="24"/>
          <w:lang w:val="ru-RU"/>
        </w:rPr>
        <w:t>е</w:t>
      </w:r>
      <w:r w:rsidR="003E7A1C" w:rsidRPr="003E7A1C">
        <w:rPr>
          <w:color w:val="000000"/>
          <w:w w:val="0"/>
          <w:sz w:val="24"/>
          <w:lang w:val="ru-RU"/>
        </w:rPr>
        <w:t>вающими одноклассниками, в том числе с особыми образовательными потребностями, дающего об</w:t>
      </w:r>
      <w:r w:rsidR="003E7A1C" w:rsidRPr="003E7A1C">
        <w:rPr>
          <w:color w:val="000000"/>
          <w:w w:val="0"/>
          <w:sz w:val="24"/>
          <w:lang w:val="ru-RU"/>
        </w:rPr>
        <w:t>у</w:t>
      </w:r>
      <w:r w:rsidR="003E7A1C" w:rsidRPr="003E7A1C">
        <w:rPr>
          <w:color w:val="000000"/>
          <w:w w:val="0"/>
          <w:sz w:val="24"/>
          <w:lang w:val="ru-RU"/>
        </w:rPr>
        <w:t>чающимся социально значимый опыт сотрудничества и взаимной помощи;</w:t>
      </w:r>
    </w:p>
    <w:p w:rsidR="003E7A1C" w:rsidRDefault="001C2E5A" w:rsidP="003E7A1C">
      <w:pPr>
        <w:spacing w:line="276" w:lineRule="auto"/>
        <w:ind w:firstLine="567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3E7A1C" w:rsidRPr="003E7A1C">
        <w:rPr>
          <w:color w:val="000000"/>
          <w:w w:val="0"/>
          <w:sz w:val="24"/>
          <w:lang w:val="ru-RU"/>
        </w:rPr>
        <w:t>инициирование и поддержку исследовательской деятельности обучающихся в форме инд</w:t>
      </w:r>
      <w:r w:rsidR="003E7A1C" w:rsidRPr="003E7A1C">
        <w:rPr>
          <w:color w:val="000000"/>
          <w:w w:val="0"/>
          <w:sz w:val="24"/>
          <w:lang w:val="ru-RU"/>
        </w:rPr>
        <w:t>и</w:t>
      </w:r>
      <w:r w:rsidR="003E7A1C" w:rsidRPr="003E7A1C">
        <w:rPr>
          <w:color w:val="000000"/>
          <w:w w:val="0"/>
          <w:sz w:val="24"/>
          <w:lang w:val="ru-RU"/>
        </w:rPr>
        <w:t>видуальных и групповых проектов.</w:t>
      </w:r>
    </w:p>
    <w:p w:rsidR="00E60056" w:rsidRPr="00122451" w:rsidRDefault="00E60056" w:rsidP="00E60056">
      <w:pPr>
        <w:spacing w:line="276" w:lineRule="auto"/>
        <w:ind w:firstLine="142"/>
        <w:jc w:val="center"/>
        <w:rPr>
          <w:b/>
          <w:iCs/>
          <w:color w:val="000000"/>
          <w:w w:val="0"/>
          <w:sz w:val="24"/>
          <w:lang w:val="ru-RU"/>
        </w:rPr>
      </w:pPr>
      <w:r>
        <w:rPr>
          <w:b/>
          <w:iCs/>
          <w:color w:val="000000"/>
          <w:w w:val="0"/>
          <w:sz w:val="24"/>
          <w:lang w:val="ru-RU"/>
        </w:rPr>
        <w:t>Модуль «Классное руководство».</w:t>
      </w:r>
    </w:p>
    <w:p w:rsidR="00E60056" w:rsidRPr="00122451" w:rsidRDefault="00E60056" w:rsidP="00E60056">
      <w:pPr>
        <w:pStyle w:val="ab"/>
        <w:spacing w:before="0" w:after="0" w:line="276" w:lineRule="auto"/>
        <w:ind w:left="0" w:right="-1" w:firstLine="142"/>
        <w:rPr>
          <w:rFonts w:ascii="Times New Roman" w:hAnsi="Times New Roman"/>
          <w:i/>
          <w:sz w:val="24"/>
          <w:szCs w:val="24"/>
          <w:lang w:val="ru-RU"/>
        </w:rPr>
      </w:pPr>
      <w:r w:rsidRPr="00122451">
        <w:rPr>
          <w:rFonts w:ascii="Times New Roman" w:hAnsi="Times New Roman"/>
          <w:sz w:val="24"/>
          <w:szCs w:val="24"/>
          <w:lang w:val="ru-RU"/>
        </w:rPr>
        <w:t>Осуществляя работу с классом, педагог (классный руководитель) организует работу с колле</w:t>
      </w:r>
      <w:r w:rsidRPr="00122451">
        <w:rPr>
          <w:rFonts w:ascii="Times New Roman" w:hAnsi="Times New Roman"/>
          <w:sz w:val="24"/>
          <w:szCs w:val="24"/>
          <w:lang w:val="ru-RU"/>
        </w:rPr>
        <w:t>к</w:t>
      </w:r>
      <w:r w:rsidRPr="00122451">
        <w:rPr>
          <w:rFonts w:ascii="Times New Roman" w:hAnsi="Times New Roman"/>
          <w:sz w:val="24"/>
          <w:szCs w:val="24"/>
          <w:lang w:val="ru-RU"/>
        </w:rPr>
        <w:t>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</w:t>
      </w:r>
      <w:r w:rsidRPr="00122451">
        <w:rPr>
          <w:rFonts w:ascii="Times New Roman" w:hAnsi="Times New Roman"/>
          <w:sz w:val="24"/>
          <w:szCs w:val="24"/>
          <w:lang w:val="ru-RU"/>
        </w:rPr>
        <w:t>а</w:t>
      </w:r>
      <w:r w:rsidRPr="00122451">
        <w:rPr>
          <w:rFonts w:ascii="Times New Roman" w:hAnsi="Times New Roman"/>
          <w:sz w:val="24"/>
          <w:szCs w:val="24"/>
          <w:lang w:val="ru-RU"/>
        </w:rPr>
        <w:t>конными представит</w:t>
      </w:r>
      <w:r w:rsidRPr="00122451">
        <w:rPr>
          <w:rFonts w:ascii="Times New Roman" w:hAnsi="Times New Roman"/>
          <w:sz w:val="24"/>
          <w:szCs w:val="24"/>
          <w:lang w:val="ru-RU"/>
        </w:rPr>
        <w:t>е</w:t>
      </w:r>
      <w:r w:rsidRPr="00122451">
        <w:rPr>
          <w:rFonts w:ascii="Times New Roman" w:hAnsi="Times New Roman"/>
          <w:sz w:val="24"/>
          <w:szCs w:val="24"/>
          <w:lang w:val="ru-RU"/>
        </w:rPr>
        <w:t xml:space="preserve">лями </w:t>
      </w:r>
    </w:p>
    <w:p w:rsidR="00E60056" w:rsidRPr="00122451" w:rsidRDefault="00E60056" w:rsidP="00E60056">
      <w:pPr>
        <w:pStyle w:val="ab"/>
        <w:spacing w:before="0" w:after="0" w:line="276" w:lineRule="auto"/>
        <w:ind w:left="0" w:right="-1" w:firstLine="142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122451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284"/>
          <w:tab w:val="left" w:pos="1310"/>
        </w:tabs>
        <w:spacing w:line="276" w:lineRule="auto"/>
        <w:ind w:left="0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инициирование и поддержка участия класса в общешкольных ключевых делах, оказ</w:t>
      </w:r>
      <w:r w:rsidRPr="00122451">
        <w:rPr>
          <w:rFonts w:ascii="Times New Roman"/>
          <w:sz w:val="24"/>
          <w:szCs w:val="24"/>
          <w:lang w:val="ru-RU"/>
        </w:rPr>
        <w:t>а</w:t>
      </w:r>
      <w:r w:rsidRPr="00122451">
        <w:rPr>
          <w:rFonts w:ascii="Times New Roman"/>
          <w:sz w:val="24"/>
          <w:szCs w:val="24"/>
          <w:lang w:val="ru-RU"/>
        </w:rPr>
        <w:t>ние нео</w:t>
      </w:r>
      <w:r w:rsidRPr="00122451">
        <w:rPr>
          <w:rFonts w:ascii="Times New Roman"/>
          <w:sz w:val="24"/>
          <w:szCs w:val="24"/>
          <w:lang w:val="ru-RU"/>
        </w:rPr>
        <w:t>б</w:t>
      </w:r>
      <w:r w:rsidRPr="00122451">
        <w:rPr>
          <w:rFonts w:ascii="Times New Roman"/>
          <w:sz w:val="24"/>
          <w:szCs w:val="24"/>
          <w:lang w:val="ru-RU"/>
        </w:rPr>
        <w:t>ходимой помощи детям в их подготовке, проведении и анализе;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284"/>
          <w:tab w:val="left" w:pos="1310"/>
        </w:tabs>
        <w:spacing w:line="276" w:lineRule="auto"/>
        <w:ind w:left="0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</w:t>
      </w:r>
      <w:r w:rsidRPr="00122451">
        <w:rPr>
          <w:rFonts w:ascii="Times New Roman"/>
          <w:sz w:val="24"/>
          <w:szCs w:val="24"/>
          <w:lang w:val="ru-RU"/>
        </w:rPr>
        <w:t>о</w:t>
      </w:r>
      <w:r w:rsidRPr="00122451">
        <w:rPr>
          <w:rFonts w:ascii="Times New Roman"/>
          <w:sz w:val="24"/>
          <w:szCs w:val="24"/>
          <w:lang w:val="ru-RU"/>
        </w:rPr>
        <w:t>сти), позволяющие с одной стороны, – вовлечь в них детей с самыми разными потребн</w:t>
      </w:r>
      <w:r w:rsidRPr="00122451">
        <w:rPr>
          <w:rFonts w:ascii="Times New Roman"/>
          <w:sz w:val="24"/>
          <w:szCs w:val="24"/>
          <w:lang w:val="ru-RU"/>
        </w:rPr>
        <w:t>о</w:t>
      </w:r>
      <w:r w:rsidRPr="00122451">
        <w:rPr>
          <w:rFonts w:ascii="Times New Roman"/>
          <w:sz w:val="24"/>
          <w:szCs w:val="24"/>
          <w:lang w:val="ru-RU"/>
        </w:rPr>
        <w:t>стями и тем самым дать им возможность самореализоваться в них, а с другой, – устан</w:t>
      </w:r>
      <w:r w:rsidRPr="00122451">
        <w:rPr>
          <w:rFonts w:ascii="Times New Roman"/>
          <w:sz w:val="24"/>
          <w:szCs w:val="24"/>
          <w:lang w:val="ru-RU"/>
        </w:rPr>
        <w:t>о</w:t>
      </w:r>
      <w:r w:rsidRPr="00122451">
        <w:rPr>
          <w:rFonts w:ascii="Times New Roman"/>
          <w:sz w:val="24"/>
          <w:szCs w:val="24"/>
          <w:lang w:val="ru-RU"/>
        </w:rPr>
        <w:t xml:space="preserve">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284"/>
          <w:tab w:val="left" w:pos="851"/>
          <w:tab w:val="left" w:pos="1310"/>
        </w:tabs>
        <w:spacing w:line="276" w:lineRule="auto"/>
        <w:ind w:left="0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проведение классных часов как часов плодотворного и доверительного общения пед</w:t>
      </w:r>
      <w:r w:rsidRPr="00122451">
        <w:rPr>
          <w:rFonts w:ascii="Times New Roman"/>
          <w:sz w:val="24"/>
          <w:szCs w:val="24"/>
          <w:lang w:val="ru-RU"/>
        </w:rPr>
        <w:t>а</w:t>
      </w:r>
      <w:r w:rsidRPr="00122451">
        <w:rPr>
          <w:rFonts w:ascii="Times New Roman"/>
          <w:sz w:val="24"/>
          <w:szCs w:val="24"/>
          <w:lang w:val="ru-RU"/>
        </w:rPr>
        <w:t>гога и школьников, основанных на принципах уважительного отношения к личности р</w:t>
      </w:r>
      <w:r w:rsidRPr="00122451">
        <w:rPr>
          <w:rFonts w:ascii="Times New Roman"/>
          <w:sz w:val="24"/>
          <w:szCs w:val="24"/>
          <w:lang w:val="ru-RU"/>
        </w:rPr>
        <w:t>е</w:t>
      </w:r>
      <w:r w:rsidRPr="00122451">
        <w:rPr>
          <w:rFonts w:ascii="Times New Roman"/>
          <w:sz w:val="24"/>
          <w:szCs w:val="24"/>
          <w:lang w:val="ru-RU"/>
        </w:rPr>
        <w:t>бенка, поддержки активной позиции каждого ребенка в беседе, предоставления школьн</w:t>
      </w:r>
      <w:r w:rsidRPr="00122451">
        <w:rPr>
          <w:rFonts w:ascii="Times New Roman"/>
          <w:sz w:val="24"/>
          <w:szCs w:val="24"/>
          <w:lang w:val="ru-RU"/>
        </w:rPr>
        <w:t>и</w:t>
      </w:r>
      <w:r w:rsidRPr="00122451">
        <w:rPr>
          <w:rFonts w:ascii="Times New Roman"/>
          <w:sz w:val="24"/>
          <w:szCs w:val="24"/>
          <w:lang w:val="ru-RU"/>
        </w:rPr>
        <w:t>кам возможности обс</w:t>
      </w:r>
      <w:r w:rsidRPr="00122451">
        <w:rPr>
          <w:rFonts w:ascii="Times New Roman"/>
          <w:sz w:val="24"/>
          <w:szCs w:val="24"/>
          <w:lang w:val="ru-RU"/>
        </w:rPr>
        <w:t>у</w:t>
      </w:r>
      <w:r w:rsidRPr="00122451">
        <w:rPr>
          <w:rFonts w:ascii="Times New Roman"/>
          <w:sz w:val="24"/>
          <w:szCs w:val="24"/>
          <w:lang w:val="ru-RU"/>
        </w:rPr>
        <w:t>ждения и принятия решений по обсуждаемой проблеме, создания благоприятной среды для о</w:t>
      </w:r>
      <w:r w:rsidRPr="00122451">
        <w:rPr>
          <w:rFonts w:ascii="Times New Roman"/>
          <w:sz w:val="24"/>
          <w:szCs w:val="24"/>
          <w:lang w:val="ru-RU"/>
        </w:rPr>
        <w:t>б</w:t>
      </w:r>
      <w:r w:rsidRPr="00122451">
        <w:rPr>
          <w:rFonts w:ascii="Times New Roman"/>
          <w:sz w:val="24"/>
          <w:szCs w:val="24"/>
          <w:lang w:val="ru-RU"/>
        </w:rPr>
        <w:t xml:space="preserve">щения. 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284"/>
          <w:tab w:val="left" w:pos="1310"/>
        </w:tabs>
        <w:spacing w:line="276" w:lineRule="auto"/>
        <w:ind w:left="0" w:firstLine="142"/>
        <w:rPr>
          <w:rStyle w:val="CharAttribute501"/>
          <w:rFonts w:eastAsia="Tahoma"/>
          <w:i w:val="0"/>
          <w:sz w:val="24"/>
          <w:szCs w:val="24"/>
          <w:lang w:val="ru-RU"/>
        </w:rPr>
      </w:pPr>
      <w:r w:rsidRPr="00122451">
        <w:rPr>
          <w:rStyle w:val="CharAttribute504"/>
          <w:rFonts w:eastAsia="№Е"/>
          <w:sz w:val="24"/>
          <w:szCs w:val="24"/>
          <w:lang w:val="ru-RU"/>
        </w:rPr>
        <w:t xml:space="preserve">сплочение коллектива класса через: </w:t>
      </w:r>
      <w:r w:rsidRPr="00122451">
        <w:rPr>
          <w:rFonts w:ascii="Times New Roman" w:eastAsia="Tahoma"/>
          <w:sz w:val="24"/>
          <w:szCs w:val="24"/>
          <w:lang w:val="ru-RU"/>
        </w:rPr>
        <w:t>и</w:t>
      </w:r>
      <w:r w:rsidRPr="00122451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гры и тренинги на сплочение и командообразов</w:t>
      </w:r>
      <w:r w:rsidRPr="00122451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</w:t>
      </w:r>
      <w:r w:rsidRPr="00122451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ние; однодневные и многодневные походы и экскурсии, организуемые классными руков</w:t>
      </w:r>
      <w:r w:rsidRPr="00122451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</w:t>
      </w:r>
      <w:r w:rsidRPr="00122451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дителями и родителями; празднования в классе дней рождения детей</w:t>
      </w:r>
      <w:r w:rsidRPr="00122451">
        <w:rPr>
          <w:rFonts w:ascii="Times New Roman" w:eastAsia="Tahoma"/>
          <w:sz w:val="24"/>
          <w:szCs w:val="24"/>
          <w:lang w:val="ru-RU"/>
        </w:rPr>
        <w:t>; регулярные внутр</w:t>
      </w:r>
      <w:r w:rsidRPr="00122451">
        <w:rPr>
          <w:rFonts w:ascii="Times New Roman" w:eastAsia="Tahoma"/>
          <w:sz w:val="24"/>
          <w:szCs w:val="24"/>
          <w:lang w:val="ru-RU"/>
        </w:rPr>
        <w:t>и</w:t>
      </w:r>
      <w:r w:rsidRPr="00122451">
        <w:rPr>
          <w:rFonts w:ascii="Times New Roman" w:eastAsia="Tahoma"/>
          <w:sz w:val="24"/>
          <w:szCs w:val="24"/>
          <w:lang w:val="ru-RU"/>
        </w:rPr>
        <w:t>классные вечера, дающие каждому школьнику возможность рефлексии собственного уч</w:t>
      </w:r>
      <w:r w:rsidRPr="00122451">
        <w:rPr>
          <w:rFonts w:ascii="Times New Roman" w:eastAsia="Tahoma"/>
          <w:sz w:val="24"/>
          <w:szCs w:val="24"/>
          <w:lang w:val="ru-RU"/>
        </w:rPr>
        <w:t>а</w:t>
      </w:r>
      <w:r w:rsidRPr="00122451">
        <w:rPr>
          <w:rFonts w:ascii="Times New Roman" w:eastAsia="Tahoma"/>
          <w:sz w:val="24"/>
          <w:szCs w:val="24"/>
          <w:lang w:val="ru-RU"/>
        </w:rPr>
        <w:t xml:space="preserve">стия в жизни класса. </w:t>
      </w:r>
    </w:p>
    <w:p w:rsidR="00E60056" w:rsidRPr="00122451" w:rsidRDefault="00E60056" w:rsidP="00E60056">
      <w:pPr>
        <w:pStyle w:val="a6"/>
        <w:numPr>
          <w:ilvl w:val="0"/>
          <w:numId w:val="4"/>
        </w:numPr>
        <w:tabs>
          <w:tab w:val="left" w:pos="426"/>
        </w:tabs>
        <w:spacing w:line="276" w:lineRule="auto"/>
        <w:ind w:left="0" w:firstLine="142"/>
        <w:contextualSpacing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выработка совместно со школьниками законов класса, помогающих детям освоить нормы и пр</w:t>
      </w:r>
      <w:r w:rsidRPr="00122451">
        <w:rPr>
          <w:rFonts w:ascii="Times New Roman"/>
          <w:sz w:val="24"/>
          <w:szCs w:val="24"/>
          <w:lang w:val="ru-RU"/>
        </w:rPr>
        <w:t>а</w:t>
      </w:r>
      <w:r w:rsidRPr="00122451">
        <w:rPr>
          <w:rFonts w:ascii="Times New Roman"/>
          <w:sz w:val="24"/>
          <w:szCs w:val="24"/>
          <w:lang w:val="ru-RU"/>
        </w:rPr>
        <w:t xml:space="preserve">вила общения, которым они должны следовать в школе. </w:t>
      </w:r>
    </w:p>
    <w:p w:rsidR="00E60056" w:rsidRPr="00122451" w:rsidRDefault="00E60056" w:rsidP="00E60056">
      <w:pPr>
        <w:pStyle w:val="ab"/>
        <w:tabs>
          <w:tab w:val="left" w:pos="426"/>
        </w:tabs>
        <w:spacing w:before="0" w:after="0" w:line="276" w:lineRule="auto"/>
        <w:ind w:left="0" w:right="-1" w:firstLine="142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122451">
        <w:rPr>
          <w:rStyle w:val="CharAttribute502"/>
          <w:rFonts w:eastAsia="№Е" w:hAnsi="Times New Roman"/>
          <w:b/>
          <w:bCs/>
          <w:iCs/>
          <w:sz w:val="24"/>
          <w:szCs w:val="24"/>
        </w:rPr>
        <w:lastRenderedPageBreak/>
        <w:t>Индивидуаль</w:t>
      </w:r>
      <w:r w:rsidRPr="00122451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="004D013B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 xml:space="preserve"> </w:t>
      </w:r>
      <w:r w:rsidRPr="00122451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</w:t>
      </w:r>
      <w:r w:rsidRPr="00122451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122451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учащимися</w:t>
      </w:r>
      <w:r w:rsidRPr="00122451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E60056" w:rsidRPr="00122451" w:rsidRDefault="00E60056" w:rsidP="00E60056">
      <w:pPr>
        <w:pStyle w:val="a6"/>
        <w:numPr>
          <w:ilvl w:val="0"/>
          <w:numId w:val="4"/>
        </w:numPr>
        <w:tabs>
          <w:tab w:val="left" w:pos="426"/>
        </w:tabs>
        <w:spacing w:line="276" w:lineRule="auto"/>
        <w:ind w:left="0" w:firstLine="142"/>
        <w:contextualSpacing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</w:t>
      </w:r>
      <w:r w:rsidRPr="00122451">
        <w:rPr>
          <w:rFonts w:ascii="Times New Roman"/>
          <w:sz w:val="24"/>
          <w:szCs w:val="24"/>
          <w:lang w:val="ru-RU"/>
        </w:rPr>
        <w:t>е</w:t>
      </w:r>
      <w:r w:rsidRPr="00122451">
        <w:rPr>
          <w:rFonts w:ascii="Times New Roman"/>
          <w:sz w:val="24"/>
          <w:szCs w:val="24"/>
          <w:lang w:val="ru-RU"/>
        </w:rPr>
        <w:t>ских ситуациях, в играх, погружающих ребенка в мир человеческих отношений, в орган</w:t>
      </w:r>
      <w:r w:rsidRPr="00122451">
        <w:rPr>
          <w:rFonts w:ascii="Times New Roman"/>
          <w:sz w:val="24"/>
          <w:szCs w:val="24"/>
          <w:lang w:val="ru-RU"/>
        </w:rPr>
        <w:t>и</w:t>
      </w:r>
      <w:r w:rsidRPr="00122451">
        <w:rPr>
          <w:rFonts w:ascii="Times New Roman"/>
          <w:sz w:val="24"/>
          <w:szCs w:val="24"/>
          <w:lang w:val="ru-RU"/>
        </w:rPr>
        <w:t>зуемых педагогом беседах по тем или иным нравственным проблемам; результаты набл</w:t>
      </w:r>
      <w:r w:rsidRPr="00122451">
        <w:rPr>
          <w:rFonts w:ascii="Times New Roman"/>
          <w:sz w:val="24"/>
          <w:szCs w:val="24"/>
          <w:lang w:val="ru-RU"/>
        </w:rPr>
        <w:t>ю</w:t>
      </w:r>
      <w:r w:rsidRPr="00122451">
        <w:rPr>
          <w:rFonts w:ascii="Times New Roman"/>
          <w:sz w:val="24"/>
          <w:szCs w:val="24"/>
          <w:lang w:val="ru-RU"/>
        </w:rPr>
        <w:t>дения сверяются с резул</w:t>
      </w:r>
      <w:r w:rsidRPr="00122451">
        <w:rPr>
          <w:rFonts w:ascii="Times New Roman"/>
          <w:sz w:val="24"/>
          <w:szCs w:val="24"/>
          <w:lang w:val="ru-RU"/>
        </w:rPr>
        <w:t>ь</w:t>
      </w:r>
      <w:r w:rsidRPr="00122451">
        <w:rPr>
          <w:rFonts w:ascii="Times New Roman"/>
          <w:sz w:val="24"/>
          <w:szCs w:val="24"/>
          <w:lang w:val="ru-RU"/>
        </w:rPr>
        <w:t xml:space="preserve">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E60056" w:rsidRPr="00122451" w:rsidRDefault="00E60056" w:rsidP="00E60056">
      <w:pPr>
        <w:pStyle w:val="a6"/>
        <w:numPr>
          <w:ilvl w:val="0"/>
          <w:numId w:val="4"/>
        </w:numPr>
        <w:tabs>
          <w:tab w:val="left" w:pos="426"/>
        </w:tabs>
        <w:spacing w:line="276" w:lineRule="auto"/>
        <w:ind w:left="0" w:firstLine="142"/>
        <w:contextualSpacing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</w:t>
      </w:r>
      <w:r w:rsidRPr="00122451">
        <w:rPr>
          <w:rFonts w:ascii="Times New Roman"/>
          <w:sz w:val="24"/>
          <w:szCs w:val="24"/>
          <w:lang w:val="ru-RU"/>
        </w:rPr>
        <w:t>й</w:t>
      </w:r>
      <w:r w:rsidRPr="00122451">
        <w:rPr>
          <w:rFonts w:ascii="Times New Roman"/>
          <w:sz w:val="24"/>
          <w:szCs w:val="24"/>
          <w:lang w:val="ru-RU"/>
        </w:rPr>
        <w:t>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</w:t>
      </w:r>
      <w:r w:rsidRPr="00122451">
        <w:rPr>
          <w:rFonts w:ascii="Times New Roman"/>
          <w:sz w:val="24"/>
          <w:szCs w:val="24"/>
          <w:lang w:val="ru-RU"/>
        </w:rPr>
        <w:t>е</w:t>
      </w:r>
      <w:r w:rsidRPr="00122451">
        <w:rPr>
          <w:rFonts w:ascii="Times New Roman"/>
          <w:sz w:val="24"/>
          <w:szCs w:val="24"/>
          <w:lang w:val="ru-RU"/>
        </w:rPr>
        <w:t xml:space="preserve">шить. 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426"/>
          <w:tab w:val="left" w:pos="1310"/>
        </w:tabs>
        <w:spacing w:line="276" w:lineRule="auto"/>
        <w:ind w:left="0" w:right="175" w:firstLine="142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122451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</w:t>
      </w:r>
      <w:r w:rsidRPr="00122451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ч</w:t>
      </w:r>
      <w:r w:rsidRPr="00122451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ностные достижения, но и в ходе индивидуальных неформальных бесед с классным руковод</w:t>
      </w:r>
      <w:r w:rsidRPr="00122451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Pr="00122451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телем в начале каждого года планируют их, а в конце года – вместе анализируют свои успехи и неудачи. 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426"/>
          <w:tab w:val="left" w:pos="1310"/>
        </w:tabs>
        <w:spacing w:line="276" w:lineRule="auto"/>
        <w:ind w:left="0" w:right="175" w:firstLine="142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коррекция поведения ребенка через частные беседы с ним, его родителями или з</w:t>
      </w:r>
      <w:r w:rsidRPr="00122451">
        <w:rPr>
          <w:rFonts w:ascii="Times New Roman"/>
          <w:sz w:val="24"/>
          <w:szCs w:val="24"/>
          <w:lang w:val="ru-RU"/>
        </w:rPr>
        <w:t>а</w:t>
      </w:r>
      <w:r w:rsidRPr="00122451">
        <w:rPr>
          <w:rFonts w:ascii="Times New Roman"/>
          <w:sz w:val="24"/>
          <w:szCs w:val="24"/>
          <w:lang w:val="ru-RU"/>
        </w:rPr>
        <w:t>конными представителями, с другими учащимися класса; через включение в провод</w:t>
      </w:r>
      <w:r w:rsidRPr="00122451">
        <w:rPr>
          <w:rFonts w:ascii="Times New Roman"/>
          <w:sz w:val="24"/>
          <w:szCs w:val="24"/>
          <w:lang w:val="ru-RU"/>
        </w:rPr>
        <w:t>и</w:t>
      </w:r>
      <w:r w:rsidRPr="00122451">
        <w:rPr>
          <w:rFonts w:ascii="Times New Roman"/>
          <w:sz w:val="24"/>
          <w:szCs w:val="24"/>
          <w:lang w:val="ru-RU"/>
        </w:rPr>
        <w:t>мые школьным психологом тренинги общения; через предложение взять на себя ответс</w:t>
      </w:r>
      <w:r w:rsidRPr="00122451">
        <w:rPr>
          <w:rFonts w:ascii="Times New Roman"/>
          <w:sz w:val="24"/>
          <w:szCs w:val="24"/>
          <w:lang w:val="ru-RU"/>
        </w:rPr>
        <w:t>т</w:t>
      </w:r>
      <w:r w:rsidRPr="00122451">
        <w:rPr>
          <w:rFonts w:ascii="Times New Roman"/>
          <w:sz w:val="24"/>
          <w:szCs w:val="24"/>
          <w:lang w:val="ru-RU"/>
        </w:rPr>
        <w:t>венность за то или иное поруч</w:t>
      </w:r>
      <w:r w:rsidRPr="00122451">
        <w:rPr>
          <w:rFonts w:ascii="Times New Roman"/>
          <w:sz w:val="24"/>
          <w:szCs w:val="24"/>
          <w:lang w:val="ru-RU"/>
        </w:rPr>
        <w:t>е</w:t>
      </w:r>
      <w:r w:rsidRPr="00122451">
        <w:rPr>
          <w:rFonts w:ascii="Times New Roman"/>
          <w:sz w:val="24"/>
          <w:szCs w:val="24"/>
          <w:lang w:val="ru-RU"/>
        </w:rPr>
        <w:t>ние в классе.</w:t>
      </w:r>
    </w:p>
    <w:p w:rsidR="00E60056" w:rsidRPr="00122451" w:rsidRDefault="00E60056" w:rsidP="00E60056">
      <w:pPr>
        <w:pStyle w:val="a6"/>
        <w:tabs>
          <w:tab w:val="left" w:pos="426"/>
          <w:tab w:val="left" w:pos="1310"/>
        </w:tabs>
        <w:spacing w:line="276" w:lineRule="auto"/>
        <w:ind w:left="0" w:right="175" w:firstLine="142"/>
        <w:rPr>
          <w:rStyle w:val="CharAttribute501"/>
          <w:rFonts w:eastAsia="№Е"/>
          <w:b/>
          <w:bCs/>
          <w:i w:val="0"/>
          <w:iCs/>
          <w:sz w:val="24"/>
          <w:szCs w:val="24"/>
          <w:lang w:val="ru-RU"/>
        </w:rPr>
      </w:pPr>
      <w:r w:rsidRPr="00122451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учителями, преподающими в классе: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426"/>
          <w:tab w:val="left" w:pos="1310"/>
        </w:tabs>
        <w:spacing w:line="276" w:lineRule="auto"/>
        <w:ind w:left="0" w:right="175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регулярные консультации классного руководителя с учителями-предметниками, н</w:t>
      </w:r>
      <w:r w:rsidRPr="00122451">
        <w:rPr>
          <w:rFonts w:ascii="Times New Roman"/>
          <w:sz w:val="24"/>
          <w:szCs w:val="24"/>
          <w:lang w:val="ru-RU"/>
        </w:rPr>
        <w:t>а</w:t>
      </w:r>
      <w:r w:rsidRPr="00122451">
        <w:rPr>
          <w:rFonts w:ascii="Times New Roman"/>
          <w:sz w:val="24"/>
          <w:szCs w:val="24"/>
          <w:lang w:val="ru-RU"/>
        </w:rPr>
        <w:t>правле</w:t>
      </w:r>
      <w:r w:rsidRPr="00122451">
        <w:rPr>
          <w:rFonts w:ascii="Times New Roman"/>
          <w:sz w:val="24"/>
          <w:szCs w:val="24"/>
          <w:lang w:val="ru-RU"/>
        </w:rPr>
        <w:t>н</w:t>
      </w:r>
      <w:r w:rsidRPr="00122451">
        <w:rPr>
          <w:rFonts w:ascii="Times New Roman"/>
          <w:sz w:val="24"/>
          <w:szCs w:val="24"/>
          <w:lang w:val="ru-RU"/>
        </w:rPr>
        <w:t>ные на формирование единства мнений и требований педагогов по ключевым вопросам восп</w:t>
      </w:r>
      <w:r w:rsidRPr="00122451">
        <w:rPr>
          <w:rFonts w:ascii="Times New Roman"/>
          <w:sz w:val="24"/>
          <w:szCs w:val="24"/>
          <w:lang w:val="ru-RU"/>
        </w:rPr>
        <w:t>и</w:t>
      </w:r>
      <w:r w:rsidRPr="00122451">
        <w:rPr>
          <w:rFonts w:ascii="Times New Roman"/>
          <w:sz w:val="24"/>
          <w:szCs w:val="24"/>
          <w:lang w:val="ru-RU"/>
        </w:rPr>
        <w:t>тания, на предупреждение и разрешение конфликтов между учителями и учащимися;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426"/>
          <w:tab w:val="left" w:pos="1310"/>
        </w:tabs>
        <w:spacing w:line="276" w:lineRule="auto"/>
        <w:ind w:left="0" w:right="175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 и и</w:t>
      </w:r>
      <w:r w:rsidRPr="00122451">
        <w:rPr>
          <w:rFonts w:ascii="Times New Roman"/>
          <w:sz w:val="24"/>
          <w:szCs w:val="24"/>
          <w:lang w:val="ru-RU"/>
        </w:rPr>
        <w:t>н</w:t>
      </w:r>
      <w:r w:rsidRPr="00122451">
        <w:rPr>
          <w:rFonts w:ascii="Times New Roman"/>
          <w:sz w:val="24"/>
          <w:szCs w:val="24"/>
          <w:lang w:val="ru-RU"/>
        </w:rPr>
        <w:t>теграцию воспитательных влияний на школьников;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426"/>
          <w:tab w:val="left" w:pos="1310"/>
        </w:tabs>
        <w:spacing w:line="276" w:lineRule="auto"/>
        <w:ind w:left="0" w:right="175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привлечение учителей к участию во внутриклассных делах, дающих педагогам во</w:t>
      </w:r>
      <w:r w:rsidRPr="00122451">
        <w:rPr>
          <w:rFonts w:ascii="Times New Roman"/>
          <w:sz w:val="24"/>
          <w:szCs w:val="24"/>
          <w:lang w:val="ru-RU"/>
        </w:rPr>
        <w:t>з</w:t>
      </w:r>
      <w:r w:rsidRPr="00122451">
        <w:rPr>
          <w:rFonts w:ascii="Times New Roman"/>
          <w:sz w:val="24"/>
          <w:szCs w:val="24"/>
          <w:lang w:val="ru-RU"/>
        </w:rPr>
        <w:t>можность лучше узнавать и понимать своих учеников, увидев их в иной, отличной от учебной, о</w:t>
      </w:r>
      <w:r w:rsidRPr="00122451">
        <w:rPr>
          <w:rFonts w:ascii="Times New Roman"/>
          <w:sz w:val="24"/>
          <w:szCs w:val="24"/>
          <w:lang w:val="ru-RU"/>
        </w:rPr>
        <w:t>б</w:t>
      </w:r>
      <w:r w:rsidRPr="00122451">
        <w:rPr>
          <w:rFonts w:ascii="Times New Roman"/>
          <w:sz w:val="24"/>
          <w:szCs w:val="24"/>
          <w:lang w:val="ru-RU"/>
        </w:rPr>
        <w:t>становке;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426"/>
          <w:tab w:val="left" w:pos="1310"/>
        </w:tabs>
        <w:spacing w:line="276" w:lineRule="auto"/>
        <w:ind w:left="0" w:right="175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60056" w:rsidRPr="00122451" w:rsidRDefault="00E60056" w:rsidP="00E60056">
      <w:pPr>
        <w:pStyle w:val="a6"/>
        <w:tabs>
          <w:tab w:val="left" w:pos="426"/>
          <w:tab w:val="left" w:pos="1310"/>
        </w:tabs>
        <w:spacing w:line="276" w:lineRule="auto"/>
        <w:ind w:left="0" w:right="175" w:firstLine="142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122451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426"/>
          <w:tab w:val="left" w:pos="1310"/>
        </w:tabs>
        <w:spacing w:line="276" w:lineRule="auto"/>
        <w:ind w:left="0" w:right="175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426"/>
          <w:tab w:val="left" w:pos="1310"/>
        </w:tabs>
        <w:spacing w:line="276" w:lineRule="auto"/>
        <w:ind w:left="0" w:right="175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помощь родителям школьников или их законным представителям в регулировании отнош</w:t>
      </w:r>
      <w:r w:rsidRPr="00122451">
        <w:rPr>
          <w:rFonts w:ascii="Times New Roman"/>
          <w:sz w:val="24"/>
          <w:szCs w:val="24"/>
          <w:lang w:val="ru-RU"/>
        </w:rPr>
        <w:t>е</w:t>
      </w:r>
      <w:r w:rsidRPr="00122451">
        <w:rPr>
          <w:rFonts w:ascii="Times New Roman"/>
          <w:sz w:val="24"/>
          <w:szCs w:val="24"/>
          <w:lang w:val="ru-RU"/>
        </w:rPr>
        <w:t xml:space="preserve">ний между ними, администрацией школы и учителями-предметниками; 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426"/>
          <w:tab w:val="left" w:pos="1310"/>
        </w:tabs>
        <w:spacing w:line="276" w:lineRule="auto"/>
        <w:ind w:left="0" w:right="175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426"/>
          <w:tab w:val="left" w:pos="1310"/>
        </w:tabs>
        <w:spacing w:line="276" w:lineRule="auto"/>
        <w:ind w:left="0" w:right="175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</w:t>
      </w:r>
      <w:r w:rsidRPr="00122451">
        <w:rPr>
          <w:rFonts w:ascii="Times New Roman"/>
          <w:sz w:val="24"/>
          <w:szCs w:val="24"/>
          <w:lang w:val="ru-RU"/>
        </w:rPr>
        <w:t>е</w:t>
      </w:r>
      <w:r w:rsidRPr="00122451">
        <w:rPr>
          <w:rFonts w:ascii="Times New Roman"/>
          <w:sz w:val="24"/>
          <w:szCs w:val="24"/>
          <w:lang w:val="ru-RU"/>
        </w:rPr>
        <w:t>нии образовательной организацией и решении вопросов воспитания и обучения их детей;</w:t>
      </w:r>
    </w:p>
    <w:p w:rsidR="00E60056" w:rsidRPr="00122451" w:rsidRDefault="00E60056" w:rsidP="00E60056">
      <w:pPr>
        <w:pStyle w:val="a6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E60056" w:rsidRDefault="00E60056" w:rsidP="00E60056">
      <w:pPr>
        <w:pStyle w:val="a6"/>
        <w:numPr>
          <w:ilvl w:val="0"/>
          <w:numId w:val="2"/>
        </w:numPr>
        <w:tabs>
          <w:tab w:val="left" w:pos="284"/>
        </w:tabs>
        <w:spacing w:line="276" w:lineRule="auto"/>
        <w:ind w:left="0" w:right="175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lastRenderedPageBreak/>
        <w:t>организация на базе класса семейных праздников, конкурсов, соревнований, напра</w:t>
      </w:r>
      <w:r w:rsidRPr="00122451">
        <w:rPr>
          <w:rFonts w:ascii="Times New Roman"/>
          <w:sz w:val="24"/>
          <w:szCs w:val="24"/>
          <w:lang w:val="ru-RU"/>
        </w:rPr>
        <w:t>в</w:t>
      </w:r>
      <w:r w:rsidRPr="00122451">
        <w:rPr>
          <w:rFonts w:ascii="Times New Roman"/>
          <w:sz w:val="24"/>
          <w:szCs w:val="24"/>
          <w:lang w:val="ru-RU"/>
        </w:rPr>
        <w:t>ленных на сплочение семьи и школы.</w:t>
      </w:r>
    </w:p>
    <w:p w:rsidR="00E60056" w:rsidRDefault="00E60056" w:rsidP="00E60056">
      <w:pPr>
        <w:tabs>
          <w:tab w:val="left" w:pos="851"/>
        </w:tabs>
        <w:spacing w:line="276" w:lineRule="auto"/>
        <w:ind w:firstLine="142"/>
        <w:jc w:val="center"/>
        <w:rPr>
          <w:b/>
          <w:iCs/>
          <w:color w:val="000000"/>
          <w:w w:val="0"/>
          <w:sz w:val="24"/>
          <w:lang w:val="ru-RU"/>
        </w:rPr>
      </w:pPr>
      <w:r>
        <w:rPr>
          <w:b/>
          <w:iCs/>
          <w:color w:val="000000"/>
          <w:w w:val="0"/>
          <w:sz w:val="24"/>
          <w:lang w:val="ru-RU"/>
        </w:rPr>
        <w:t>Модуль «</w:t>
      </w:r>
      <w:r w:rsidRPr="000C1338">
        <w:rPr>
          <w:b/>
          <w:iCs/>
          <w:color w:val="000000"/>
          <w:w w:val="0"/>
          <w:sz w:val="24"/>
          <w:lang w:val="ru-RU"/>
        </w:rPr>
        <w:t>Взаимодействие с родителями (законными представителями)</w:t>
      </w:r>
      <w:r>
        <w:rPr>
          <w:b/>
          <w:iCs/>
          <w:color w:val="000000"/>
          <w:w w:val="0"/>
          <w:sz w:val="24"/>
          <w:lang w:val="ru-RU"/>
        </w:rPr>
        <w:t>»</w:t>
      </w:r>
    </w:p>
    <w:p w:rsidR="00E60056" w:rsidRPr="0020065C" w:rsidRDefault="00E60056" w:rsidP="00E60056">
      <w:pPr>
        <w:tabs>
          <w:tab w:val="left" w:pos="851"/>
        </w:tabs>
        <w:spacing w:line="276" w:lineRule="auto"/>
        <w:ind w:firstLine="567"/>
        <w:rPr>
          <w:rFonts w:eastAsia="№Е"/>
          <w:sz w:val="24"/>
          <w:lang w:val="ru-RU"/>
        </w:rPr>
      </w:pPr>
      <w:r w:rsidRPr="0020065C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</w:t>
      </w:r>
      <w:r w:rsidRPr="0020065C">
        <w:rPr>
          <w:sz w:val="24"/>
          <w:lang w:val="ru-RU"/>
        </w:rPr>
        <w:t>а</w:t>
      </w:r>
      <w:r w:rsidRPr="0020065C">
        <w:rPr>
          <w:sz w:val="24"/>
          <w:lang w:val="ru-RU"/>
        </w:rPr>
        <w:t>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</w:t>
      </w:r>
      <w:r w:rsidRPr="0020065C">
        <w:rPr>
          <w:sz w:val="24"/>
          <w:lang w:val="ru-RU"/>
        </w:rPr>
        <w:t>ь</w:t>
      </w:r>
      <w:r w:rsidRPr="0020065C">
        <w:rPr>
          <w:sz w:val="24"/>
          <w:lang w:val="ru-RU"/>
        </w:rPr>
        <w:t>ности</w:t>
      </w:r>
      <w:r w:rsidRPr="0020065C">
        <w:rPr>
          <w:i/>
          <w:sz w:val="24"/>
          <w:lang w:val="ru-RU"/>
        </w:rPr>
        <w:t>:</w:t>
      </w:r>
    </w:p>
    <w:p w:rsidR="00E60056" w:rsidRPr="0020065C" w:rsidRDefault="00E60056" w:rsidP="00E60056">
      <w:pPr>
        <w:widowControl/>
        <w:wordWrap/>
        <w:autoSpaceDE/>
        <w:autoSpaceDN/>
        <w:spacing w:line="276" w:lineRule="auto"/>
        <w:ind w:firstLine="567"/>
        <w:rPr>
          <w:rFonts w:eastAsia="№Е"/>
          <w:b/>
          <w:i/>
          <w:kern w:val="0"/>
          <w:sz w:val="24"/>
          <w:lang w:val="ru-RU" w:eastAsia="ru-RU"/>
        </w:rPr>
      </w:pPr>
      <w:r w:rsidRPr="0020065C">
        <w:rPr>
          <w:rFonts w:eastAsia="№Е"/>
          <w:b/>
          <w:i/>
          <w:kern w:val="0"/>
          <w:sz w:val="24"/>
          <w:lang w:val="ru-RU" w:eastAsia="ru-RU"/>
        </w:rPr>
        <w:t xml:space="preserve">На групповом уровне: </w:t>
      </w:r>
    </w:p>
    <w:p w:rsidR="00E60056" w:rsidRPr="0020065C" w:rsidRDefault="00E60056" w:rsidP="00E600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left="0" w:right="175" w:firstLine="567"/>
        <w:rPr>
          <w:rFonts w:eastAsia="№Е"/>
          <w:sz w:val="24"/>
          <w:lang w:val="ru-RU"/>
        </w:rPr>
      </w:pPr>
      <w:r w:rsidRPr="0020065C">
        <w:rPr>
          <w:rFonts w:eastAsia="№Е"/>
          <w:sz w:val="24"/>
          <w:lang w:val="ru-RU"/>
        </w:rPr>
        <w:t>Совет родителей и Совет учреждения, участвующие в управлении образовател</w:t>
      </w:r>
      <w:r w:rsidRPr="0020065C">
        <w:rPr>
          <w:rFonts w:eastAsia="№Е"/>
          <w:sz w:val="24"/>
          <w:lang w:val="ru-RU"/>
        </w:rPr>
        <w:t>ь</w:t>
      </w:r>
      <w:r w:rsidRPr="0020065C">
        <w:rPr>
          <w:rFonts w:eastAsia="№Е"/>
          <w:sz w:val="24"/>
          <w:lang w:val="ru-RU"/>
        </w:rPr>
        <w:t>ной о</w:t>
      </w:r>
      <w:r w:rsidRPr="0020065C">
        <w:rPr>
          <w:rFonts w:eastAsia="№Е"/>
          <w:sz w:val="24"/>
          <w:lang w:val="ru-RU"/>
        </w:rPr>
        <w:t>р</w:t>
      </w:r>
      <w:r w:rsidRPr="0020065C">
        <w:rPr>
          <w:rFonts w:eastAsia="№Е"/>
          <w:sz w:val="24"/>
          <w:lang w:val="ru-RU"/>
        </w:rPr>
        <w:t>ганизацией и решении вопросов воспитания и социализации их детей;</w:t>
      </w:r>
    </w:p>
    <w:p w:rsidR="00E60056" w:rsidRPr="0020065C" w:rsidRDefault="00E60056" w:rsidP="00E600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left="0" w:right="175" w:firstLine="567"/>
        <w:rPr>
          <w:rFonts w:eastAsia="№Е"/>
          <w:i/>
          <w:iCs/>
          <w:sz w:val="24"/>
          <w:lang w:val="ru-RU"/>
        </w:rPr>
      </w:pPr>
      <w:r w:rsidRPr="0020065C">
        <w:rPr>
          <w:rFonts w:eastAsia="№Е"/>
          <w:sz w:val="24"/>
          <w:lang w:val="ru-RU"/>
        </w:rPr>
        <w:t>родительские собрания, на которых обсуждаются вопросы возрастных особе</w:t>
      </w:r>
      <w:r w:rsidRPr="0020065C">
        <w:rPr>
          <w:rFonts w:eastAsia="№Е"/>
          <w:sz w:val="24"/>
          <w:lang w:val="ru-RU"/>
        </w:rPr>
        <w:t>н</w:t>
      </w:r>
      <w:r w:rsidRPr="0020065C">
        <w:rPr>
          <w:rFonts w:eastAsia="№Е"/>
          <w:sz w:val="24"/>
          <w:lang w:val="ru-RU"/>
        </w:rPr>
        <w:t>ностей детей, формы и способы доверительного взаимодействия родителей с детьми, проводятся ма</w:t>
      </w:r>
      <w:r w:rsidRPr="0020065C">
        <w:rPr>
          <w:rFonts w:eastAsia="№Е"/>
          <w:sz w:val="24"/>
          <w:lang w:val="ru-RU"/>
        </w:rPr>
        <w:t>с</w:t>
      </w:r>
      <w:r w:rsidRPr="0020065C">
        <w:rPr>
          <w:rFonts w:eastAsia="№Е"/>
          <w:sz w:val="24"/>
          <w:lang w:val="ru-RU"/>
        </w:rPr>
        <w:t>тер-классы, семинары, круглые столы с приглашением специалистов;</w:t>
      </w:r>
    </w:p>
    <w:p w:rsidR="00E60056" w:rsidRPr="0020065C" w:rsidRDefault="00E60056" w:rsidP="00E600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left="0" w:right="175" w:firstLine="567"/>
        <w:rPr>
          <w:rFonts w:eastAsia="№Е"/>
          <w:sz w:val="24"/>
          <w:lang w:val="ru-RU"/>
        </w:rPr>
      </w:pPr>
      <w:r w:rsidRPr="0020065C">
        <w:rPr>
          <w:rFonts w:eastAsia="№Е"/>
          <w:sz w:val="24"/>
          <w:lang w:val="ru-RU"/>
        </w:rPr>
        <w:t>общешкольные родительские собрания, происходящие в режиме обсуждения наиболее ос</w:t>
      </w:r>
      <w:r w:rsidRPr="0020065C">
        <w:rPr>
          <w:rFonts w:eastAsia="№Е"/>
          <w:sz w:val="24"/>
          <w:lang w:val="ru-RU"/>
        </w:rPr>
        <w:t>т</w:t>
      </w:r>
      <w:r w:rsidRPr="0020065C">
        <w:rPr>
          <w:rFonts w:eastAsia="№Е"/>
          <w:sz w:val="24"/>
          <w:lang w:val="ru-RU"/>
        </w:rPr>
        <w:t>рых проблем обучения и воспитания школьников;</w:t>
      </w:r>
    </w:p>
    <w:p w:rsidR="00E60056" w:rsidRPr="0020065C" w:rsidRDefault="00E60056" w:rsidP="00E60056">
      <w:pPr>
        <w:widowControl/>
        <w:shd w:val="clear" w:color="auto" w:fill="FFFFFF"/>
        <w:tabs>
          <w:tab w:val="left" w:pos="993"/>
          <w:tab w:val="left" w:pos="1310"/>
        </w:tabs>
        <w:wordWrap/>
        <w:autoSpaceDE/>
        <w:autoSpaceDN/>
        <w:spacing w:line="276" w:lineRule="auto"/>
        <w:ind w:left="567" w:right="-1"/>
        <w:rPr>
          <w:rFonts w:eastAsia="№Е"/>
          <w:b/>
          <w:i/>
          <w:sz w:val="24"/>
        </w:rPr>
      </w:pPr>
      <w:r w:rsidRPr="0020065C">
        <w:rPr>
          <w:rFonts w:eastAsia="№Е"/>
          <w:b/>
          <w:i/>
          <w:sz w:val="24"/>
        </w:rPr>
        <w:t>На</w:t>
      </w:r>
      <w:r w:rsidR="004D013B">
        <w:rPr>
          <w:rFonts w:eastAsia="№Е"/>
          <w:b/>
          <w:i/>
          <w:sz w:val="24"/>
          <w:lang w:val="ru-RU"/>
        </w:rPr>
        <w:t xml:space="preserve"> </w:t>
      </w:r>
      <w:r w:rsidRPr="0020065C">
        <w:rPr>
          <w:rFonts w:eastAsia="№Е"/>
          <w:b/>
          <w:i/>
          <w:sz w:val="24"/>
        </w:rPr>
        <w:t>индивидуальном</w:t>
      </w:r>
      <w:r w:rsidR="004D013B">
        <w:rPr>
          <w:rFonts w:eastAsia="№Е"/>
          <w:b/>
          <w:i/>
          <w:sz w:val="24"/>
          <w:lang w:val="ru-RU"/>
        </w:rPr>
        <w:t xml:space="preserve"> </w:t>
      </w:r>
      <w:r w:rsidRPr="0020065C">
        <w:rPr>
          <w:rFonts w:eastAsia="№Е"/>
          <w:b/>
          <w:i/>
          <w:sz w:val="24"/>
        </w:rPr>
        <w:t>уровне:</w:t>
      </w:r>
    </w:p>
    <w:p w:rsidR="00E60056" w:rsidRPr="0020065C" w:rsidRDefault="00E60056" w:rsidP="00E600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left="0" w:right="175" w:firstLine="567"/>
        <w:rPr>
          <w:rFonts w:eastAsia="№Е"/>
          <w:sz w:val="24"/>
          <w:lang w:val="ru-RU"/>
        </w:rPr>
      </w:pPr>
      <w:r w:rsidRPr="0020065C">
        <w:rPr>
          <w:rFonts w:eastAsia="№Е"/>
          <w:sz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E60056" w:rsidRPr="0020065C" w:rsidRDefault="00E60056" w:rsidP="00E600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left="0" w:right="175" w:firstLine="567"/>
        <w:rPr>
          <w:rFonts w:eastAsia="№Е"/>
          <w:sz w:val="24"/>
          <w:lang w:val="ru-RU"/>
        </w:rPr>
      </w:pPr>
      <w:r w:rsidRPr="0020065C">
        <w:rPr>
          <w:rFonts w:eastAsia="№Е"/>
          <w:sz w:val="24"/>
          <w:lang w:val="ru-RU"/>
        </w:rPr>
        <w:t>участие родителей в педагогических консилиумах, собираемых в случае возни</w:t>
      </w:r>
      <w:r w:rsidRPr="0020065C">
        <w:rPr>
          <w:rFonts w:eastAsia="№Е"/>
          <w:sz w:val="24"/>
          <w:lang w:val="ru-RU"/>
        </w:rPr>
        <w:t>к</w:t>
      </w:r>
      <w:r w:rsidRPr="0020065C">
        <w:rPr>
          <w:rFonts w:eastAsia="№Е"/>
          <w:sz w:val="24"/>
          <w:lang w:val="ru-RU"/>
        </w:rPr>
        <w:t>новения острых проблем, связанных с обучением и воспитанием конкретного ребенка;</w:t>
      </w:r>
    </w:p>
    <w:p w:rsidR="00E60056" w:rsidRPr="0020065C" w:rsidRDefault="00E60056" w:rsidP="00E600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left="0" w:right="175" w:firstLine="567"/>
        <w:rPr>
          <w:rFonts w:eastAsia="№Е"/>
          <w:sz w:val="24"/>
          <w:lang w:val="ru-RU"/>
        </w:rPr>
      </w:pPr>
      <w:r w:rsidRPr="0020065C">
        <w:rPr>
          <w:rFonts w:eastAsia="№Е"/>
          <w:sz w:val="24"/>
          <w:lang w:val="ru-RU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E60056" w:rsidRPr="0020065C" w:rsidRDefault="00E60056" w:rsidP="00E60056">
      <w:pPr>
        <w:widowControl/>
        <w:numPr>
          <w:ilvl w:val="0"/>
          <w:numId w:val="2"/>
        </w:numPr>
        <w:tabs>
          <w:tab w:val="left" w:pos="851"/>
          <w:tab w:val="left" w:pos="1310"/>
        </w:tabs>
        <w:wordWrap/>
        <w:autoSpaceDE/>
        <w:autoSpaceDN/>
        <w:spacing w:line="276" w:lineRule="auto"/>
        <w:ind w:left="0" w:right="175" w:firstLine="567"/>
        <w:rPr>
          <w:rFonts w:eastAsia="№Е"/>
          <w:sz w:val="24"/>
          <w:lang w:val="ru-RU"/>
        </w:rPr>
      </w:pPr>
      <w:r w:rsidRPr="0020065C">
        <w:rPr>
          <w:rFonts w:eastAsia="№Е"/>
          <w:sz w:val="24"/>
          <w:lang w:val="ru-RU"/>
        </w:rPr>
        <w:t xml:space="preserve">индивидуальное консультирование </w:t>
      </w:r>
      <w:r w:rsidRPr="0020065C">
        <w:rPr>
          <w:rFonts w:eastAsia="№Е"/>
          <w:sz w:val="24"/>
        </w:rPr>
        <w:t>c</w:t>
      </w:r>
      <w:r w:rsidRPr="0020065C">
        <w:rPr>
          <w:rFonts w:eastAsia="№Е"/>
          <w:sz w:val="24"/>
          <w:lang w:val="ru-RU"/>
        </w:rPr>
        <w:t xml:space="preserve"> целью координации воспитательных ус</w:t>
      </w:r>
      <w:r w:rsidRPr="0020065C">
        <w:rPr>
          <w:rFonts w:eastAsia="№Е"/>
          <w:sz w:val="24"/>
          <w:lang w:val="ru-RU"/>
        </w:rPr>
        <w:t>и</w:t>
      </w:r>
      <w:r w:rsidRPr="0020065C">
        <w:rPr>
          <w:rFonts w:eastAsia="№Е"/>
          <w:sz w:val="24"/>
          <w:lang w:val="ru-RU"/>
        </w:rPr>
        <w:t>лий пед</w:t>
      </w:r>
      <w:r w:rsidRPr="0020065C">
        <w:rPr>
          <w:rFonts w:eastAsia="№Е"/>
          <w:sz w:val="24"/>
          <w:lang w:val="ru-RU"/>
        </w:rPr>
        <w:t>а</w:t>
      </w:r>
      <w:r w:rsidRPr="0020065C">
        <w:rPr>
          <w:rFonts w:eastAsia="№Е"/>
          <w:sz w:val="24"/>
          <w:lang w:val="ru-RU"/>
        </w:rPr>
        <w:t>гогов и родителей.</w:t>
      </w:r>
    </w:p>
    <w:p w:rsidR="003E7A1C" w:rsidRPr="00E73149" w:rsidRDefault="00E73149" w:rsidP="003E7A1C">
      <w:pPr>
        <w:spacing w:line="276" w:lineRule="auto"/>
        <w:ind w:firstLine="567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Модуль «</w:t>
      </w:r>
      <w:r w:rsidRPr="00E73149">
        <w:rPr>
          <w:b/>
          <w:color w:val="000000"/>
          <w:w w:val="0"/>
          <w:sz w:val="24"/>
          <w:lang w:val="ru-RU"/>
        </w:rPr>
        <w:t>Внеурочная деятельность</w:t>
      </w:r>
      <w:r>
        <w:rPr>
          <w:b/>
          <w:color w:val="000000"/>
          <w:w w:val="0"/>
          <w:sz w:val="24"/>
          <w:lang w:val="ru-RU"/>
        </w:rPr>
        <w:t>»</w:t>
      </w:r>
      <w:r w:rsidRPr="00E73149">
        <w:rPr>
          <w:b/>
          <w:color w:val="000000"/>
          <w:w w:val="0"/>
          <w:sz w:val="24"/>
          <w:lang w:val="ru-RU"/>
        </w:rPr>
        <w:t>.</w:t>
      </w:r>
    </w:p>
    <w:p w:rsidR="00E73149" w:rsidRPr="00122451" w:rsidRDefault="00E73149" w:rsidP="00E73149">
      <w:pPr>
        <w:spacing w:line="276" w:lineRule="auto"/>
        <w:ind w:right="-1" w:firstLine="142"/>
        <w:rPr>
          <w:sz w:val="24"/>
          <w:lang w:val="ru-RU"/>
        </w:rPr>
      </w:pPr>
      <w:r w:rsidRPr="00122451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E73149" w:rsidRPr="00122451" w:rsidRDefault="00E73149" w:rsidP="00E73149">
      <w:pPr>
        <w:spacing w:line="276" w:lineRule="auto"/>
        <w:ind w:right="-1" w:firstLine="142"/>
        <w:rPr>
          <w:sz w:val="24"/>
          <w:lang w:val="ru-RU"/>
        </w:rPr>
      </w:pPr>
      <w:r w:rsidRPr="00122451">
        <w:rPr>
          <w:sz w:val="24"/>
          <w:lang w:val="ru-RU"/>
        </w:rPr>
        <w:t>- вовлечение школьников в интересную и полезную для них деятельность, которая пр</w:t>
      </w:r>
      <w:r w:rsidRPr="00122451">
        <w:rPr>
          <w:sz w:val="24"/>
          <w:lang w:val="ru-RU"/>
        </w:rPr>
        <w:t>е</w:t>
      </w:r>
      <w:r w:rsidRPr="00122451">
        <w:rPr>
          <w:sz w:val="24"/>
          <w:lang w:val="ru-RU"/>
        </w:rPr>
        <w:t>доставит им возможность самореализоваться в ней, приобрести социально значимые зн</w:t>
      </w:r>
      <w:r w:rsidRPr="00122451">
        <w:rPr>
          <w:sz w:val="24"/>
          <w:lang w:val="ru-RU"/>
        </w:rPr>
        <w:t>а</w:t>
      </w:r>
      <w:r w:rsidRPr="00122451">
        <w:rPr>
          <w:sz w:val="24"/>
          <w:lang w:val="ru-RU"/>
        </w:rPr>
        <w:t>ния, развить в себе важные для своего личностного развития социально значимые отн</w:t>
      </w:r>
      <w:r w:rsidRPr="00122451">
        <w:rPr>
          <w:sz w:val="24"/>
          <w:lang w:val="ru-RU"/>
        </w:rPr>
        <w:t>о</w:t>
      </w:r>
      <w:r w:rsidRPr="00122451">
        <w:rPr>
          <w:sz w:val="24"/>
          <w:lang w:val="ru-RU"/>
        </w:rPr>
        <w:t>шения, получить опыт участия в с</w:t>
      </w:r>
      <w:r w:rsidRPr="00122451">
        <w:rPr>
          <w:sz w:val="24"/>
          <w:lang w:val="ru-RU"/>
        </w:rPr>
        <w:t>о</w:t>
      </w:r>
      <w:r w:rsidRPr="00122451">
        <w:rPr>
          <w:sz w:val="24"/>
          <w:lang w:val="ru-RU"/>
        </w:rPr>
        <w:t>циально значимых делах;</w:t>
      </w:r>
    </w:p>
    <w:p w:rsidR="00E73149" w:rsidRPr="00122451" w:rsidRDefault="00E73149" w:rsidP="00E73149">
      <w:pPr>
        <w:spacing w:line="276" w:lineRule="auto"/>
        <w:ind w:right="-1" w:firstLine="142"/>
        <w:rPr>
          <w:rStyle w:val="CharAttribute0"/>
          <w:rFonts w:eastAsia="Batang"/>
          <w:sz w:val="24"/>
          <w:lang w:val="ru-RU"/>
        </w:rPr>
      </w:pPr>
      <w:r w:rsidRPr="00122451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122451">
        <w:rPr>
          <w:sz w:val="24"/>
          <w:lang w:val="ru-RU"/>
        </w:rPr>
        <w:t>кружках, с</w:t>
      </w:r>
      <w:r w:rsidR="00F3575F">
        <w:rPr>
          <w:sz w:val="24"/>
          <w:lang w:val="ru-RU"/>
        </w:rPr>
        <w:t>екциях</w:t>
      </w:r>
      <w:r w:rsidRPr="00122451">
        <w:rPr>
          <w:sz w:val="24"/>
          <w:lang w:val="ru-RU"/>
        </w:rPr>
        <w:t>,</w:t>
      </w:r>
      <w:r w:rsidRPr="00122451">
        <w:rPr>
          <w:rStyle w:val="CharAttribute0"/>
          <w:rFonts w:eastAsia="Batang"/>
          <w:sz w:val="24"/>
          <w:lang w:val="ru-RU"/>
        </w:rPr>
        <w:t xml:space="preserve">которые </w:t>
      </w:r>
      <w:r w:rsidRPr="00122451">
        <w:rPr>
          <w:sz w:val="24"/>
          <w:lang w:val="ru-RU"/>
        </w:rPr>
        <w:t xml:space="preserve">могли бы </w:t>
      </w:r>
      <w:r w:rsidRPr="00122451">
        <w:rPr>
          <w:rStyle w:val="CharAttribute0"/>
          <w:rFonts w:eastAsia="Batang"/>
          <w:sz w:val="24"/>
          <w:lang w:val="ru-RU"/>
        </w:rPr>
        <w:t>объединять детей и педагогов о</w:t>
      </w:r>
      <w:r w:rsidRPr="00122451">
        <w:rPr>
          <w:rStyle w:val="CharAttribute0"/>
          <w:rFonts w:eastAsia="Batang"/>
          <w:sz w:val="24"/>
          <w:lang w:val="ru-RU"/>
        </w:rPr>
        <w:t>б</w:t>
      </w:r>
      <w:r w:rsidRPr="00122451">
        <w:rPr>
          <w:rStyle w:val="CharAttribute0"/>
          <w:rFonts w:eastAsia="Batang"/>
          <w:sz w:val="24"/>
          <w:lang w:val="ru-RU"/>
        </w:rPr>
        <w:t>щими позитивными эмоциями и доверительными отношениями друг к другу;</w:t>
      </w:r>
    </w:p>
    <w:p w:rsidR="00E73149" w:rsidRPr="00122451" w:rsidRDefault="00E73149" w:rsidP="00E73149">
      <w:pPr>
        <w:tabs>
          <w:tab w:val="left" w:pos="851"/>
        </w:tabs>
        <w:spacing w:line="276" w:lineRule="auto"/>
        <w:ind w:firstLine="142"/>
        <w:rPr>
          <w:sz w:val="24"/>
          <w:lang w:val="ru-RU"/>
        </w:rPr>
      </w:pPr>
      <w:r w:rsidRPr="00122451">
        <w:rPr>
          <w:sz w:val="24"/>
          <w:lang w:val="ru-RU"/>
        </w:rPr>
        <w:t xml:space="preserve">- </w:t>
      </w:r>
      <w:r w:rsidRPr="00122451">
        <w:rPr>
          <w:rStyle w:val="CharAttribute0"/>
          <w:rFonts w:eastAsia="Batang"/>
          <w:sz w:val="24"/>
          <w:lang w:val="ru-RU"/>
        </w:rPr>
        <w:t>создание в</w:t>
      </w:r>
      <w:r w:rsidRPr="00122451">
        <w:rPr>
          <w:sz w:val="24"/>
          <w:lang w:val="ru-RU"/>
        </w:rPr>
        <w:t xml:space="preserve"> детских объединениях традиций, задающих их членам определенные соц</w:t>
      </w:r>
      <w:r w:rsidRPr="00122451">
        <w:rPr>
          <w:sz w:val="24"/>
          <w:lang w:val="ru-RU"/>
        </w:rPr>
        <w:t>и</w:t>
      </w:r>
      <w:r w:rsidRPr="00122451">
        <w:rPr>
          <w:sz w:val="24"/>
          <w:lang w:val="ru-RU"/>
        </w:rPr>
        <w:t>ально значимые формы поведения;</w:t>
      </w:r>
    </w:p>
    <w:p w:rsidR="00E73149" w:rsidRPr="00122451" w:rsidRDefault="00E73149" w:rsidP="00E73149">
      <w:pPr>
        <w:tabs>
          <w:tab w:val="left" w:pos="851"/>
        </w:tabs>
        <w:spacing w:line="276" w:lineRule="auto"/>
        <w:ind w:firstLine="142"/>
        <w:rPr>
          <w:sz w:val="24"/>
          <w:lang w:val="ru-RU"/>
        </w:rPr>
      </w:pPr>
      <w:r w:rsidRPr="00122451">
        <w:rPr>
          <w:sz w:val="24"/>
          <w:lang w:val="ru-RU"/>
        </w:rPr>
        <w:t>- поддержку в детских объединениях школьников с ярко выраженной лидерской позиц</w:t>
      </w:r>
      <w:r w:rsidRPr="00122451">
        <w:rPr>
          <w:sz w:val="24"/>
          <w:lang w:val="ru-RU"/>
        </w:rPr>
        <w:t>и</w:t>
      </w:r>
      <w:r w:rsidRPr="00122451">
        <w:rPr>
          <w:sz w:val="24"/>
          <w:lang w:val="ru-RU"/>
        </w:rPr>
        <w:t>ей и установкой на сохранение и поддержание накопленных социально значимых трад</w:t>
      </w:r>
      <w:r w:rsidRPr="00122451">
        <w:rPr>
          <w:sz w:val="24"/>
          <w:lang w:val="ru-RU"/>
        </w:rPr>
        <w:t>и</w:t>
      </w:r>
      <w:r w:rsidRPr="00122451">
        <w:rPr>
          <w:sz w:val="24"/>
          <w:lang w:val="ru-RU"/>
        </w:rPr>
        <w:t xml:space="preserve">ций; </w:t>
      </w:r>
    </w:p>
    <w:p w:rsidR="00E73149" w:rsidRPr="00122451" w:rsidRDefault="00E73149" w:rsidP="00E73149">
      <w:pPr>
        <w:tabs>
          <w:tab w:val="left" w:pos="851"/>
        </w:tabs>
        <w:spacing w:line="276" w:lineRule="auto"/>
        <w:ind w:firstLine="142"/>
        <w:rPr>
          <w:sz w:val="24"/>
          <w:lang w:val="ru-RU"/>
        </w:rPr>
      </w:pPr>
      <w:r w:rsidRPr="00122451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E73149" w:rsidRPr="00122451" w:rsidRDefault="00E73149" w:rsidP="00E73149">
      <w:pPr>
        <w:spacing w:line="276" w:lineRule="auto"/>
        <w:ind w:firstLine="142"/>
        <w:rPr>
          <w:i/>
          <w:sz w:val="24"/>
          <w:lang w:val="ru-RU"/>
        </w:rPr>
      </w:pPr>
      <w:r w:rsidRPr="00122451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внеурочной деятельности происходит в рамках сл</w:t>
      </w:r>
      <w:r w:rsidRPr="00122451">
        <w:rPr>
          <w:rStyle w:val="CharAttribute511"/>
          <w:rFonts w:eastAsia="№Е"/>
          <w:sz w:val="24"/>
          <w:lang w:val="ru-RU"/>
        </w:rPr>
        <w:t>е</w:t>
      </w:r>
      <w:r w:rsidRPr="00122451">
        <w:rPr>
          <w:rStyle w:val="CharAttribute511"/>
          <w:rFonts w:eastAsia="№Е"/>
          <w:sz w:val="24"/>
          <w:lang w:val="ru-RU"/>
        </w:rPr>
        <w:t xml:space="preserve">дующих выбранных школьниками ее видов </w:t>
      </w:r>
    </w:p>
    <w:p w:rsidR="00E73149" w:rsidRPr="00E8495C" w:rsidRDefault="00E73149" w:rsidP="00E73149">
      <w:pPr>
        <w:tabs>
          <w:tab w:val="left" w:pos="851"/>
        </w:tabs>
        <w:spacing w:line="276" w:lineRule="auto"/>
        <w:ind w:firstLine="142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E8495C">
        <w:rPr>
          <w:rStyle w:val="CharAttribute501"/>
          <w:rFonts w:eastAsia="№Е"/>
          <w:b/>
          <w:sz w:val="24"/>
          <w:u w:val="none"/>
          <w:lang w:val="ru-RU"/>
        </w:rPr>
        <w:t xml:space="preserve">Познавательная деятельность. </w:t>
      </w:r>
      <w:r w:rsidRPr="00E8495C">
        <w:rPr>
          <w:sz w:val="24"/>
          <w:lang w:val="ru-RU"/>
        </w:rPr>
        <w:t xml:space="preserve">Курсы внеурочной деятельности, направленные на 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п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редачу школьникам социально значимых знаний, развивающие их любознательность, п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 xml:space="preserve">зволяющие привлечь их внимание к </w:t>
      </w:r>
      <w:r w:rsidRPr="00E8495C">
        <w:rPr>
          <w:sz w:val="24"/>
          <w:lang w:val="ru-RU"/>
        </w:rPr>
        <w:t xml:space="preserve">экономическим, политическим, экологическим, 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гум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а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нитарным  проблемам нашего общества, формирующие их гуманистическое мировоззр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lastRenderedPageBreak/>
        <w:t>ние и научную картину мира: «</w:t>
      </w:r>
      <w:r w:rsidR="00F3575F">
        <w:rPr>
          <w:rStyle w:val="CharAttribute501"/>
          <w:rFonts w:eastAsia="№Е"/>
          <w:i w:val="0"/>
          <w:sz w:val="24"/>
          <w:u w:val="none"/>
          <w:lang w:val="ru-RU"/>
        </w:rPr>
        <w:t>Памя</w:t>
      </w:r>
      <w:r w:rsidR="00F3575F">
        <w:rPr>
          <w:rStyle w:val="CharAttribute501"/>
          <w:rFonts w:eastAsia="№Е"/>
          <w:i w:val="0"/>
          <w:sz w:val="24"/>
          <w:u w:val="none"/>
          <w:lang w:val="ru-RU"/>
        </w:rPr>
        <w:t>т</w:t>
      </w:r>
      <w:r w:rsidR="00F3575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ные места моей Родины», 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ЮИД.</w:t>
      </w:r>
    </w:p>
    <w:p w:rsidR="00E73149" w:rsidRPr="00E8495C" w:rsidRDefault="00E73149" w:rsidP="00E73149">
      <w:pPr>
        <w:tabs>
          <w:tab w:val="left" w:pos="851"/>
        </w:tabs>
        <w:spacing w:line="276" w:lineRule="auto"/>
        <w:ind w:firstLine="142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E8495C">
        <w:rPr>
          <w:rStyle w:val="CharAttribute501"/>
          <w:rFonts w:eastAsia="№Е"/>
          <w:b/>
          <w:sz w:val="24"/>
          <w:u w:val="none"/>
          <w:lang w:val="ru-RU"/>
        </w:rPr>
        <w:t>Художественное творчество.</w:t>
      </w:r>
      <w:r w:rsidRPr="00E8495C">
        <w:rPr>
          <w:sz w:val="24"/>
          <w:lang w:val="ru-RU"/>
        </w:rPr>
        <w:t>Курсы внеурочной деятельности, создающие благопр</w:t>
      </w:r>
      <w:r w:rsidR="00F3575F">
        <w:rPr>
          <w:sz w:val="24"/>
          <w:lang w:val="ru-RU"/>
        </w:rPr>
        <w:t>ия</w:t>
      </w:r>
      <w:r w:rsidR="00F3575F">
        <w:rPr>
          <w:sz w:val="24"/>
          <w:lang w:val="ru-RU"/>
        </w:rPr>
        <w:t>т</w:t>
      </w:r>
      <w:r w:rsidR="00F3575F">
        <w:rPr>
          <w:sz w:val="24"/>
          <w:lang w:val="ru-RU"/>
        </w:rPr>
        <w:t>ные у</w:t>
      </w:r>
      <w:r w:rsidR="00F3575F">
        <w:rPr>
          <w:sz w:val="24"/>
          <w:lang w:val="ru-RU"/>
        </w:rPr>
        <w:t>с</w:t>
      </w:r>
      <w:r w:rsidR="00F3575F">
        <w:rPr>
          <w:sz w:val="24"/>
          <w:lang w:val="ru-RU"/>
        </w:rPr>
        <w:t xml:space="preserve">ловия для </w:t>
      </w:r>
      <w:r w:rsidRPr="00E8495C">
        <w:rPr>
          <w:sz w:val="24"/>
          <w:lang w:val="ru-RU"/>
        </w:rPr>
        <w:t xml:space="preserve"> самореализации школьников, направленные на раскрытие их творческих способн</w:t>
      </w:r>
      <w:r w:rsidRPr="00E8495C">
        <w:rPr>
          <w:sz w:val="24"/>
          <w:lang w:val="ru-RU"/>
        </w:rPr>
        <w:t>о</w:t>
      </w:r>
      <w:r w:rsidRPr="00E8495C">
        <w:rPr>
          <w:sz w:val="24"/>
          <w:lang w:val="ru-RU"/>
        </w:rPr>
        <w:t xml:space="preserve">стей, формирование чувства вкуса и умения ценить прекрасное, на воспитание ценностного отношения школьников к культуре и их 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общее духовно-нравственное разв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F3575F">
        <w:rPr>
          <w:rStyle w:val="CharAttribute501"/>
          <w:rFonts w:eastAsia="№Е"/>
          <w:i w:val="0"/>
          <w:sz w:val="24"/>
          <w:u w:val="none"/>
          <w:lang w:val="ru-RU"/>
        </w:rPr>
        <w:t>тие: «И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скусства», «</w:t>
      </w:r>
      <w:r w:rsidR="00F3575F">
        <w:rPr>
          <w:rStyle w:val="CharAttribute501"/>
          <w:rFonts w:eastAsia="№Е"/>
          <w:i w:val="0"/>
          <w:sz w:val="24"/>
          <w:u w:val="none"/>
          <w:lang w:val="ru-RU"/>
        </w:rPr>
        <w:t>Школьный театр»</w:t>
      </w:r>
      <w:r w:rsidRPr="00E8495C">
        <w:rPr>
          <w:rFonts w:eastAsia="Calibri"/>
          <w:kern w:val="0"/>
          <w:sz w:val="24"/>
          <w:lang w:val="ru-RU" w:eastAsia="en-US"/>
        </w:rPr>
        <w:t>»</w:t>
      </w:r>
    </w:p>
    <w:p w:rsidR="00E73149" w:rsidRPr="00E8495C" w:rsidRDefault="00E73149" w:rsidP="00E73149">
      <w:pPr>
        <w:tabs>
          <w:tab w:val="left" w:pos="851"/>
        </w:tabs>
        <w:spacing w:line="276" w:lineRule="auto"/>
        <w:ind w:firstLine="142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E8495C">
        <w:rPr>
          <w:rStyle w:val="CharAttribute501"/>
          <w:rFonts w:eastAsia="№Е"/>
          <w:b/>
          <w:sz w:val="24"/>
          <w:u w:val="none"/>
          <w:lang w:val="ru-RU"/>
        </w:rPr>
        <w:t>Проблемно-ценностное общение.</w:t>
      </w:r>
      <w:r w:rsidR="008E62C2">
        <w:rPr>
          <w:sz w:val="24"/>
          <w:lang w:val="ru-RU"/>
        </w:rPr>
        <w:t xml:space="preserve"> к</w:t>
      </w:r>
      <w:r w:rsidRPr="00E8495C">
        <w:rPr>
          <w:sz w:val="24"/>
          <w:lang w:val="ru-RU"/>
        </w:rPr>
        <w:t>урсы внеурочной деятельности, направленные на развитие коммуникативных компетенций школьников, воспитание у них культуры общ</w:t>
      </w:r>
      <w:r w:rsidRPr="00E8495C">
        <w:rPr>
          <w:sz w:val="24"/>
          <w:lang w:val="ru-RU"/>
        </w:rPr>
        <w:t>е</w:t>
      </w:r>
      <w:r w:rsidRPr="00E8495C">
        <w:rPr>
          <w:sz w:val="24"/>
          <w:lang w:val="ru-RU"/>
        </w:rPr>
        <w:t>ния, развитие ум</w:t>
      </w:r>
      <w:r w:rsidRPr="00E8495C">
        <w:rPr>
          <w:sz w:val="24"/>
          <w:lang w:val="ru-RU"/>
        </w:rPr>
        <w:t>е</w:t>
      </w:r>
      <w:r w:rsidRPr="00E8495C">
        <w:rPr>
          <w:sz w:val="24"/>
          <w:lang w:val="ru-RU"/>
        </w:rPr>
        <w:t>ний слушать и слышать других, уважать чужое мнение и отстаивать свое собственное, терпимо относит</w:t>
      </w:r>
      <w:r w:rsidRPr="00E8495C">
        <w:rPr>
          <w:sz w:val="24"/>
          <w:lang w:val="ru-RU"/>
        </w:rPr>
        <w:t>ь</w:t>
      </w:r>
      <w:r w:rsidRPr="00E8495C">
        <w:rPr>
          <w:sz w:val="24"/>
          <w:lang w:val="ru-RU"/>
        </w:rPr>
        <w:t xml:space="preserve">ся к </w:t>
      </w:r>
      <w:r w:rsidRPr="00E8495C">
        <w:rPr>
          <w:rStyle w:val="CharAttribute3"/>
          <w:rFonts w:hAnsi="Times New Roman"/>
          <w:sz w:val="24"/>
          <w:lang w:val="ru-RU"/>
        </w:rPr>
        <w:t>разнообразию взглядов людей: «</w:t>
      </w:r>
      <w:r w:rsidR="00F3575F">
        <w:rPr>
          <w:rStyle w:val="CharAttribute501"/>
          <w:rFonts w:eastAsia="№Е"/>
          <w:i w:val="0"/>
          <w:sz w:val="24"/>
          <w:u w:val="none"/>
          <w:lang w:val="ru-RU"/>
        </w:rPr>
        <w:t xml:space="preserve">Волшебное слово», </w:t>
      </w:r>
      <w:r w:rsidR="00134845">
        <w:rPr>
          <w:rStyle w:val="CharAttribute501"/>
          <w:rFonts w:eastAsia="№Е"/>
          <w:i w:val="0"/>
          <w:sz w:val="24"/>
          <w:u w:val="none"/>
          <w:lang w:val="ru-RU"/>
        </w:rPr>
        <w:t>«Занимательный русский язык»</w:t>
      </w:r>
    </w:p>
    <w:p w:rsidR="00E73149" w:rsidRPr="00E8495C" w:rsidRDefault="00E73149" w:rsidP="00E73149">
      <w:pPr>
        <w:tabs>
          <w:tab w:val="left" w:pos="10206"/>
        </w:tabs>
        <w:spacing w:line="276" w:lineRule="auto"/>
        <w:ind w:firstLine="142"/>
        <w:rPr>
          <w:rFonts w:eastAsia="Calibri"/>
          <w:kern w:val="0"/>
          <w:sz w:val="24"/>
          <w:lang w:val="ru-RU" w:eastAsia="en-US"/>
        </w:rPr>
      </w:pPr>
      <w:r w:rsidRPr="00E8495C">
        <w:rPr>
          <w:rStyle w:val="CharAttribute501"/>
          <w:rFonts w:eastAsia="№Е"/>
          <w:b/>
          <w:sz w:val="24"/>
          <w:u w:val="none"/>
          <w:lang w:val="ru-RU"/>
        </w:rPr>
        <w:t xml:space="preserve">Спортивно-оздоровительная деятельность. </w:t>
      </w:r>
      <w:r w:rsidRPr="00E8495C">
        <w:rPr>
          <w:sz w:val="24"/>
          <w:lang w:val="ru-RU"/>
        </w:rPr>
        <w:t>Курсы внеурочной деятельности, напра</w:t>
      </w:r>
      <w:r w:rsidRPr="00E8495C">
        <w:rPr>
          <w:sz w:val="24"/>
          <w:lang w:val="ru-RU"/>
        </w:rPr>
        <w:t>в</w:t>
      </w:r>
      <w:r w:rsidRPr="00E8495C">
        <w:rPr>
          <w:sz w:val="24"/>
          <w:lang w:val="ru-RU"/>
        </w:rPr>
        <w:t xml:space="preserve">ленные 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на физическое развитие школьников, развитие их ценностного отношения к св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ему здоровью, побуждение к здоровому образу жизни, воспитание силы воли, ответстве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н</w:t>
      </w:r>
      <w:r w:rsidRPr="00E8495C">
        <w:rPr>
          <w:rStyle w:val="CharAttribute501"/>
          <w:rFonts w:eastAsia="№Е"/>
          <w:i w:val="0"/>
          <w:sz w:val="24"/>
          <w:u w:val="none"/>
          <w:lang w:val="ru-RU"/>
        </w:rPr>
        <w:t>ности, формирование установок на защиту слабых: «</w:t>
      </w:r>
      <w:r w:rsidR="00134845">
        <w:rPr>
          <w:rFonts w:eastAsia="Calibri"/>
          <w:kern w:val="0"/>
          <w:sz w:val="24"/>
          <w:lang w:val="ru-RU" w:eastAsia="en-US"/>
        </w:rPr>
        <w:t>Спортивные игры»</w:t>
      </w:r>
      <w:r w:rsidRPr="00E8495C">
        <w:rPr>
          <w:rFonts w:eastAsia="Calibri"/>
          <w:kern w:val="0"/>
          <w:sz w:val="24"/>
          <w:lang w:val="ru-RU" w:eastAsia="en-US"/>
        </w:rPr>
        <w:t xml:space="preserve"> </w:t>
      </w:r>
    </w:p>
    <w:p w:rsidR="008E62C2" w:rsidRDefault="008E62C2" w:rsidP="0012619F">
      <w:pPr>
        <w:tabs>
          <w:tab w:val="left" w:pos="851"/>
        </w:tabs>
        <w:spacing w:line="276" w:lineRule="auto"/>
        <w:ind w:firstLine="142"/>
        <w:jc w:val="center"/>
        <w:rPr>
          <w:b/>
          <w:iCs/>
          <w:color w:val="000000"/>
          <w:w w:val="0"/>
          <w:sz w:val="24"/>
          <w:lang w:val="ru-RU"/>
        </w:rPr>
      </w:pPr>
    </w:p>
    <w:p w:rsidR="0012619F" w:rsidRPr="00122451" w:rsidRDefault="0012619F" w:rsidP="0012619F">
      <w:pPr>
        <w:tabs>
          <w:tab w:val="left" w:pos="851"/>
        </w:tabs>
        <w:spacing w:line="276" w:lineRule="auto"/>
        <w:ind w:firstLine="142"/>
        <w:jc w:val="center"/>
        <w:rPr>
          <w:b/>
          <w:iCs/>
          <w:color w:val="000000"/>
          <w:w w:val="0"/>
          <w:sz w:val="24"/>
          <w:lang w:val="ru-RU"/>
        </w:rPr>
      </w:pPr>
      <w:r w:rsidRPr="00122451">
        <w:rPr>
          <w:b/>
          <w:iCs/>
          <w:color w:val="000000"/>
          <w:w w:val="0"/>
          <w:sz w:val="24"/>
          <w:lang w:val="ru-RU"/>
        </w:rPr>
        <w:t>Модуль «Самоуправление»</w:t>
      </w:r>
    </w:p>
    <w:p w:rsidR="0012619F" w:rsidRPr="00122451" w:rsidRDefault="0012619F" w:rsidP="0012619F">
      <w:pPr>
        <w:adjustRightInd w:val="0"/>
        <w:spacing w:line="276" w:lineRule="auto"/>
        <w:ind w:right="-1" w:firstLine="567"/>
        <w:rPr>
          <w:sz w:val="24"/>
          <w:lang w:val="ru-RU"/>
        </w:rPr>
      </w:pPr>
      <w:r w:rsidRPr="00122451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122451">
        <w:rPr>
          <w:sz w:val="24"/>
          <w:lang w:val="ru-RU"/>
        </w:rPr>
        <w:t>самоуправления в школе помогает  воспитывать в детях иници</w:t>
      </w:r>
      <w:r w:rsidRPr="00122451">
        <w:rPr>
          <w:sz w:val="24"/>
          <w:lang w:val="ru-RU"/>
        </w:rPr>
        <w:t>а</w:t>
      </w:r>
      <w:r w:rsidRPr="00122451">
        <w:rPr>
          <w:sz w:val="24"/>
          <w:lang w:val="ru-RU"/>
        </w:rPr>
        <w:t>тивность, самостоятельность, ответственность, трудолюбие, чувство собственного дост</w:t>
      </w:r>
      <w:r w:rsidRPr="00122451">
        <w:rPr>
          <w:sz w:val="24"/>
          <w:lang w:val="ru-RU"/>
        </w:rPr>
        <w:t>о</w:t>
      </w:r>
      <w:r w:rsidRPr="00122451">
        <w:rPr>
          <w:sz w:val="24"/>
          <w:lang w:val="ru-RU"/>
        </w:rPr>
        <w:t>инства, а школьникам – предоставляет широкие возможности для самовыражения и сам</w:t>
      </w:r>
      <w:r w:rsidRPr="00122451">
        <w:rPr>
          <w:sz w:val="24"/>
          <w:lang w:val="ru-RU"/>
        </w:rPr>
        <w:t>о</w:t>
      </w:r>
      <w:r w:rsidRPr="00122451">
        <w:rPr>
          <w:sz w:val="24"/>
          <w:lang w:val="ru-RU"/>
        </w:rPr>
        <w:t>реализации. Это  готовит их к взро</w:t>
      </w:r>
      <w:r w:rsidRPr="00122451">
        <w:rPr>
          <w:sz w:val="24"/>
          <w:lang w:val="ru-RU"/>
        </w:rPr>
        <w:t>с</w:t>
      </w:r>
      <w:r w:rsidRPr="00122451">
        <w:rPr>
          <w:sz w:val="24"/>
          <w:lang w:val="ru-RU"/>
        </w:rPr>
        <w:t xml:space="preserve">лой жизни. </w:t>
      </w:r>
    </w:p>
    <w:p w:rsidR="0012619F" w:rsidRPr="00122451" w:rsidRDefault="0012619F" w:rsidP="0012619F">
      <w:pPr>
        <w:adjustRightInd w:val="0"/>
        <w:spacing w:line="276" w:lineRule="auto"/>
        <w:ind w:right="-1" w:firstLine="567"/>
        <w:rPr>
          <w:sz w:val="24"/>
          <w:lang w:val="ru-RU"/>
        </w:rPr>
      </w:pPr>
      <w:r w:rsidRPr="00122451">
        <w:rPr>
          <w:sz w:val="24"/>
          <w:lang w:val="ru-RU"/>
        </w:rPr>
        <w:t>Детское самоуправление в</w:t>
      </w:r>
      <w:r w:rsidR="00134845" w:rsidRPr="00134845">
        <w:rPr>
          <w:color w:val="000000"/>
          <w:w w:val="0"/>
          <w:sz w:val="24"/>
          <w:lang w:val="ru-RU"/>
        </w:rPr>
        <w:t xml:space="preserve"> </w:t>
      </w:r>
      <w:r w:rsidR="00134845">
        <w:rPr>
          <w:color w:val="000000"/>
          <w:w w:val="0"/>
          <w:sz w:val="24"/>
          <w:lang w:val="ru-RU"/>
        </w:rPr>
        <w:t xml:space="preserve">МОБУ СОШ с.Мустафино </w:t>
      </w:r>
      <w:r w:rsidRPr="00122451">
        <w:rPr>
          <w:sz w:val="24"/>
          <w:lang w:val="ru-RU"/>
        </w:rPr>
        <w:t>осуществляется следующим образом.</w:t>
      </w:r>
    </w:p>
    <w:p w:rsidR="0012619F" w:rsidRPr="00122451" w:rsidRDefault="0012619F" w:rsidP="0012619F">
      <w:pPr>
        <w:tabs>
          <w:tab w:val="left" w:pos="851"/>
        </w:tabs>
        <w:spacing w:line="276" w:lineRule="auto"/>
        <w:ind w:firstLine="142"/>
        <w:rPr>
          <w:b/>
          <w:i/>
          <w:sz w:val="24"/>
          <w:lang w:val="ru-RU"/>
        </w:rPr>
      </w:pPr>
      <w:r w:rsidRPr="00122451">
        <w:rPr>
          <w:b/>
          <w:i/>
          <w:sz w:val="24"/>
          <w:lang w:val="ru-RU"/>
        </w:rPr>
        <w:t>На уровне школы:</w:t>
      </w:r>
    </w:p>
    <w:p w:rsidR="0012619F" w:rsidRPr="00122451" w:rsidRDefault="0012619F" w:rsidP="0012619F">
      <w:pPr>
        <w:pStyle w:val="a6"/>
        <w:numPr>
          <w:ilvl w:val="0"/>
          <w:numId w:val="2"/>
        </w:numPr>
        <w:tabs>
          <w:tab w:val="left" w:pos="567"/>
        </w:tabs>
        <w:spacing w:line="276" w:lineRule="auto"/>
        <w:ind w:left="0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 xml:space="preserve">через деятельность выборного Совета </w:t>
      </w:r>
      <w:r>
        <w:rPr>
          <w:rFonts w:ascii="Times New Roman"/>
          <w:sz w:val="24"/>
          <w:szCs w:val="24"/>
          <w:lang w:val="ru-RU"/>
        </w:rPr>
        <w:t>обучаю</w:t>
      </w:r>
      <w:r w:rsidR="00134845">
        <w:rPr>
          <w:rFonts w:ascii="Times New Roman"/>
          <w:sz w:val="24"/>
          <w:szCs w:val="24"/>
          <w:lang w:val="ru-RU"/>
        </w:rPr>
        <w:t>щихся</w:t>
      </w:r>
      <w:r>
        <w:rPr>
          <w:rFonts w:ascii="Times New Roman"/>
          <w:sz w:val="24"/>
          <w:szCs w:val="24"/>
          <w:lang w:val="ru-RU"/>
        </w:rPr>
        <w:t xml:space="preserve">, </w:t>
      </w:r>
      <w:r w:rsidRPr="00122451">
        <w:rPr>
          <w:rFonts w:ascii="Times New Roman"/>
          <w:sz w:val="24"/>
          <w:szCs w:val="24"/>
          <w:lang w:val="ru-RU"/>
        </w:rPr>
        <w:t>создаваемы</w:t>
      </w:r>
      <w:r w:rsidR="00134845">
        <w:rPr>
          <w:rFonts w:ascii="Times New Roman"/>
          <w:sz w:val="24"/>
          <w:szCs w:val="24"/>
          <w:lang w:val="ru-RU"/>
        </w:rPr>
        <w:t>й</w:t>
      </w:r>
      <w:r w:rsidRPr="00122451">
        <w:rPr>
          <w:rFonts w:ascii="Times New Roman"/>
          <w:sz w:val="24"/>
          <w:szCs w:val="24"/>
          <w:lang w:val="ru-RU"/>
        </w:rPr>
        <w:t xml:space="preserve"> для учета мнения школ</w:t>
      </w:r>
      <w:r w:rsidRPr="00122451">
        <w:rPr>
          <w:rFonts w:ascii="Times New Roman"/>
          <w:sz w:val="24"/>
          <w:szCs w:val="24"/>
          <w:lang w:val="ru-RU"/>
        </w:rPr>
        <w:t>ь</w:t>
      </w:r>
      <w:r w:rsidRPr="00122451">
        <w:rPr>
          <w:rFonts w:ascii="Times New Roman"/>
          <w:sz w:val="24"/>
          <w:szCs w:val="24"/>
          <w:lang w:val="ru-RU"/>
        </w:rPr>
        <w:t>ников по вопросам управления образовательной организацией и при</w:t>
      </w:r>
      <w:r w:rsidR="00134845">
        <w:rPr>
          <w:rFonts w:ascii="Times New Roman"/>
          <w:sz w:val="24"/>
          <w:szCs w:val="24"/>
          <w:lang w:val="ru-RU"/>
        </w:rPr>
        <w:t>нятия</w:t>
      </w:r>
      <w:r w:rsidRPr="00122451">
        <w:rPr>
          <w:rFonts w:ascii="Times New Roman"/>
          <w:sz w:val="24"/>
          <w:szCs w:val="24"/>
          <w:lang w:val="ru-RU"/>
        </w:rPr>
        <w:t xml:space="preserve"> решений, затрагива</w:t>
      </w:r>
      <w:r w:rsidRPr="00122451">
        <w:rPr>
          <w:rFonts w:ascii="Times New Roman"/>
          <w:sz w:val="24"/>
          <w:szCs w:val="24"/>
          <w:lang w:val="ru-RU"/>
        </w:rPr>
        <w:t>ю</w:t>
      </w:r>
      <w:r w:rsidRPr="00122451">
        <w:rPr>
          <w:rFonts w:ascii="Times New Roman"/>
          <w:sz w:val="24"/>
          <w:szCs w:val="24"/>
          <w:lang w:val="ru-RU"/>
        </w:rPr>
        <w:t>щих их права и законные интересы;</w:t>
      </w:r>
    </w:p>
    <w:p w:rsidR="0012619F" w:rsidRPr="00122451" w:rsidRDefault="0012619F" w:rsidP="0012619F">
      <w:pPr>
        <w:pStyle w:val="a6"/>
        <w:numPr>
          <w:ilvl w:val="0"/>
          <w:numId w:val="2"/>
        </w:numPr>
        <w:tabs>
          <w:tab w:val="left" w:pos="567"/>
        </w:tabs>
        <w:spacing w:line="276" w:lineRule="auto"/>
        <w:ind w:left="0" w:firstLine="142"/>
        <w:rPr>
          <w:rFonts w:ascii="Times New Roman"/>
          <w:iCs/>
          <w:sz w:val="24"/>
          <w:szCs w:val="24"/>
          <w:lang w:val="ru-RU"/>
        </w:rPr>
      </w:pPr>
      <w:r w:rsidRPr="00122451">
        <w:rPr>
          <w:rFonts w:ascii="Times New Roman"/>
          <w:iCs/>
          <w:sz w:val="24"/>
          <w:szCs w:val="24"/>
          <w:lang w:val="ru-RU"/>
        </w:rPr>
        <w:t xml:space="preserve">через деятельность </w:t>
      </w:r>
      <w:r>
        <w:rPr>
          <w:rFonts w:ascii="Times New Roman"/>
          <w:iCs/>
          <w:sz w:val="24"/>
          <w:szCs w:val="24"/>
          <w:lang w:val="ru-RU"/>
        </w:rPr>
        <w:t>заседания старост</w:t>
      </w:r>
      <w:r w:rsidRPr="00122451">
        <w:rPr>
          <w:rFonts w:ascii="Times New Roman"/>
          <w:iCs/>
          <w:sz w:val="24"/>
          <w:szCs w:val="24"/>
          <w:lang w:val="ru-RU"/>
        </w:rPr>
        <w:t xml:space="preserve"> класса объединяющего  их  для облегчения распространения значимой для школьников информации и получения обратной связи от классных ко</w:t>
      </w:r>
      <w:r w:rsidRPr="00122451">
        <w:rPr>
          <w:rFonts w:ascii="Times New Roman"/>
          <w:iCs/>
          <w:sz w:val="24"/>
          <w:szCs w:val="24"/>
          <w:lang w:val="ru-RU"/>
        </w:rPr>
        <w:t>л</w:t>
      </w:r>
      <w:r w:rsidRPr="00122451">
        <w:rPr>
          <w:rFonts w:ascii="Times New Roman"/>
          <w:iCs/>
          <w:sz w:val="24"/>
          <w:szCs w:val="24"/>
          <w:lang w:val="ru-RU"/>
        </w:rPr>
        <w:t>лективов;</w:t>
      </w:r>
    </w:p>
    <w:p w:rsidR="0012619F" w:rsidRPr="00122451" w:rsidRDefault="0012619F" w:rsidP="0012619F">
      <w:pPr>
        <w:tabs>
          <w:tab w:val="left" w:pos="851"/>
        </w:tabs>
        <w:spacing w:line="276" w:lineRule="auto"/>
        <w:ind w:firstLine="142"/>
        <w:rPr>
          <w:bCs/>
          <w:i/>
          <w:sz w:val="24"/>
          <w:lang w:val="ru-RU"/>
        </w:rPr>
      </w:pPr>
      <w:r w:rsidRPr="00122451">
        <w:rPr>
          <w:b/>
          <w:i/>
          <w:sz w:val="24"/>
          <w:lang w:val="ru-RU"/>
        </w:rPr>
        <w:t>На уровне классов</w:t>
      </w:r>
      <w:r w:rsidRPr="00122451">
        <w:rPr>
          <w:bCs/>
          <w:i/>
          <w:sz w:val="24"/>
          <w:lang w:val="ru-RU"/>
        </w:rPr>
        <w:t>:</w:t>
      </w:r>
    </w:p>
    <w:p w:rsidR="0012619F" w:rsidRPr="00122451" w:rsidRDefault="0012619F" w:rsidP="0012619F">
      <w:pPr>
        <w:pStyle w:val="a6"/>
        <w:numPr>
          <w:ilvl w:val="0"/>
          <w:numId w:val="2"/>
        </w:numPr>
        <w:tabs>
          <w:tab w:val="left" w:pos="426"/>
          <w:tab w:val="left" w:pos="993"/>
        </w:tabs>
        <w:spacing w:line="276" w:lineRule="auto"/>
        <w:ind w:left="0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122451">
        <w:rPr>
          <w:rFonts w:ascii="Times New Roman"/>
          <w:sz w:val="24"/>
          <w:szCs w:val="24"/>
          <w:lang w:val="ru-RU"/>
        </w:rPr>
        <w:t>деятельность выборных по инициативе и предложениям учащихся</w:t>
      </w:r>
      <w:r>
        <w:rPr>
          <w:rFonts w:ascii="Times New Roman"/>
          <w:sz w:val="24"/>
          <w:szCs w:val="24"/>
          <w:lang w:val="ru-RU"/>
        </w:rPr>
        <w:t xml:space="preserve"> старост</w:t>
      </w:r>
      <w:r w:rsidRPr="00122451">
        <w:rPr>
          <w:rFonts w:ascii="Times New Roman"/>
          <w:sz w:val="24"/>
          <w:szCs w:val="24"/>
          <w:lang w:val="ru-RU"/>
        </w:rPr>
        <w:t xml:space="preserve"> кла</w:t>
      </w:r>
      <w:r w:rsidRPr="00122451">
        <w:rPr>
          <w:rFonts w:ascii="Times New Roman"/>
          <w:sz w:val="24"/>
          <w:szCs w:val="24"/>
          <w:lang w:val="ru-RU"/>
        </w:rPr>
        <w:t>с</w:t>
      </w:r>
      <w:r w:rsidRPr="00122451">
        <w:rPr>
          <w:rFonts w:ascii="Times New Roman"/>
          <w:sz w:val="24"/>
          <w:szCs w:val="24"/>
          <w:lang w:val="ru-RU"/>
        </w:rPr>
        <w:t>са, представляющих интересы класса в общешкольных делах и призванных координир</w:t>
      </w:r>
      <w:r w:rsidRPr="00122451">
        <w:rPr>
          <w:rFonts w:ascii="Times New Roman"/>
          <w:sz w:val="24"/>
          <w:szCs w:val="24"/>
          <w:lang w:val="ru-RU"/>
        </w:rPr>
        <w:t>о</w:t>
      </w:r>
      <w:r w:rsidRPr="00122451">
        <w:rPr>
          <w:rFonts w:ascii="Times New Roman"/>
          <w:sz w:val="24"/>
          <w:szCs w:val="24"/>
          <w:lang w:val="ru-RU"/>
        </w:rPr>
        <w:t>вать его работу с работой общешкольных органов самоуправления и классных руковод</w:t>
      </w:r>
      <w:r w:rsidRPr="00122451">
        <w:rPr>
          <w:rFonts w:ascii="Times New Roman"/>
          <w:sz w:val="24"/>
          <w:szCs w:val="24"/>
          <w:lang w:val="ru-RU"/>
        </w:rPr>
        <w:t>и</w:t>
      </w:r>
      <w:r w:rsidRPr="00122451">
        <w:rPr>
          <w:rFonts w:ascii="Times New Roman"/>
          <w:sz w:val="24"/>
          <w:szCs w:val="24"/>
          <w:lang w:val="ru-RU"/>
        </w:rPr>
        <w:t>телей</w:t>
      </w:r>
      <w:r>
        <w:rPr>
          <w:rFonts w:ascii="Times New Roman"/>
          <w:sz w:val="24"/>
          <w:szCs w:val="24"/>
          <w:lang w:val="ru-RU"/>
        </w:rPr>
        <w:t xml:space="preserve">, </w:t>
      </w:r>
      <w:r w:rsidRPr="00122451">
        <w:rPr>
          <w:rFonts w:ascii="Times New Roman"/>
          <w:sz w:val="24"/>
          <w:szCs w:val="24"/>
          <w:lang w:val="ru-RU"/>
        </w:rPr>
        <w:t>инициирующего и организующего проведение личностно значимых для школьн</w:t>
      </w:r>
      <w:r w:rsidRPr="00122451">
        <w:rPr>
          <w:rFonts w:ascii="Times New Roman"/>
          <w:sz w:val="24"/>
          <w:szCs w:val="24"/>
          <w:lang w:val="ru-RU"/>
        </w:rPr>
        <w:t>и</w:t>
      </w:r>
      <w:r w:rsidRPr="00122451">
        <w:rPr>
          <w:rFonts w:ascii="Times New Roman"/>
          <w:sz w:val="24"/>
          <w:szCs w:val="24"/>
          <w:lang w:val="ru-RU"/>
        </w:rPr>
        <w:t>ков событий (соревнований, конкурсов, фе</w:t>
      </w:r>
      <w:r w:rsidRPr="00122451">
        <w:rPr>
          <w:rFonts w:ascii="Times New Roman"/>
          <w:sz w:val="24"/>
          <w:szCs w:val="24"/>
          <w:lang w:val="ru-RU"/>
        </w:rPr>
        <w:t>с</w:t>
      </w:r>
      <w:r w:rsidRPr="00122451">
        <w:rPr>
          <w:rFonts w:ascii="Times New Roman"/>
          <w:sz w:val="24"/>
          <w:szCs w:val="24"/>
          <w:lang w:val="ru-RU"/>
        </w:rPr>
        <w:t>тивалей, флешмобов и т.п.);</w:t>
      </w:r>
    </w:p>
    <w:p w:rsidR="0012619F" w:rsidRPr="00122451" w:rsidRDefault="0012619F" w:rsidP="0012619F">
      <w:pPr>
        <w:pStyle w:val="a6"/>
        <w:numPr>
          <w:ilvl w:val="0"/>
          <w:numId w:val="2"/>
        </w:numPr>
        <w:tabs>
          <w:tab w:val="left" w:pos="426"/>
          <w:tab w:val="left" w:pos="993"/>
        </w:tabs>
        <w:spacing w:line="276" w:lineRule="auto"/>
        <w:ind w:left="0" w:firstLine="142"/>
        <w:rPr>
          <w:rFonts w:ascii="Times New Roman"/>
          <w:iCs/>
          <w:sz w:val="24"/>
          <w:szCs w:val="24"/>
          <w:lang w:val="ru-RU"/>
        </w:rPr>
      </w:pPr>
      <w:r w:rsidRPr="00122451">
        <w:rPr>
          <w:rFonts w:ascii="Times New Roman"/>
          <w:iCs/>
          <w:sz w:val="24"/>
          <w:szCs w:val="24"/>
          <w:lang w:val="ru-RU"/>
        </w:rPr>
        <w:t>через деятельность выборных органов самоуправления, отвечающих за различные н</w:t>
      </w:r>
      <w:r w:rsidRPr="00122451">
        <w:rPr>
          <w:rFonts w:ascii="Times New Roman"/>
          <w:iCs/>
          <w:sz w:val="24"/>
          <w:szCs w:val="24"/>
          <w:lang w:val="ru-RU"/>
        </w:rPr>
        <w:t>а</w:t>
      </w:r>
      <w:r w:rsidRPr="00122451">
        <w:rPr>
          <w:rFonts w:ascii="Times New Roman"/>
          <w:iCs/>
          <w:sz w:val="24"/>
          <w:szCs w:val="24"/>
          <w:lang w:val="ru-RU"/>
        </w:rPr>
        <w:t>правл</w:t>
      </w:r>
      <w:r w:rsidRPr="00122451">
        <w:rPr>
          <w:rFonts w:ascii="Times New Roman"/>
          <w:iCs/>
          <w:sz w:val="24"/>
          <w:szCs w:val="24"/>
          <w:lang w:val="ru-RU"/>
        </w:rPr>
        <w:t>е</w:t>
      </w:r>
      <w:r w:rsidRPr="00122451">
        <w:rPr>
          <w:rFonts w:ascii="Times New Roman"/>
          <w:iCs/>
          <w:sz w:val="24"/>
          <w:szCs w:val="24"/>
          <w:lang w:val="ru-RU"/>
        </w:rPr>
        <w:t>ния работы класса;</w:t>
      </w:r>
    </w:p>
    <w:p w:rsidR="0012619F" w:rsidRPr="00122451" w:rsidRDefault="0012619F" w:rsidP="0012619F">
      <w:pPr>
        <w:tabs>
          <w:tab w:val="left" w:pos="426"/>
        </w:tabs>
        <w:spacing w:line="276" w:lineRule="auto"/>
        <w:ind w:firstLine="142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122451">
        <w:rPr>
          <w:b/>
          <w:bCs/>
          <w:i/>
          <w:iCs/>
          <w:sz w:val="24"/>
          <w:lang w:val="ru-RU"/>
        </w:rPr>
        <w:t>На индивидуальном уровне:</w:t>
      </w:r>
    </w:p>
    <w:p w:rsidR="0012619F" w:rsidRPr="00122451" w:rsidRDefault="0012619F" w:rsidP="0012619F">
      <w:pPr>
        <w:pStyle w:val="a6"/>
        <w:numPr>
          <w:ilvl w:val="0"/>
          <w:numId w:val="2"/>
        </w:numPr>
        <w:tabs>
          <w:tab w:val="left" w:pos="426"/>
          <w:tab w:val="left" w:pos="993"/>
        </w:tabs>
        <w:spacing w:line="276" w:lineRule="auto"/>
        <w:ind w:left="0" w:firstLine="142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122451">
        <w:rPr>
          <w:rFonts w:ascii="Times New Roman"/>
          <w:sz w:val="24"/>
          <w:szCs w:val="24"/>
          <w:lang w:val="ru-RU"/>
        </w:rPr>
        <w:t>вовлечение школьников в планирование, организацию, проведение и анализ о</w:t>
      </w:r>
      <w:r w:rsidRPr="00122451">
        <w:rPr>
          <w:rFonts w:ascii="Times New Roman"/>
          <w:sz w:val="24"/>
          <w:szCs w:val="24"/>
          <w:lang w:val="ru-RU"/>
        </w:rPr>
        <w:t>б</w:t>
      </w:r>
      <w:r w:rsidRPr="00122451">
        <w:rPr>
          <w:rFonts w:ascii="Times New Roman"/>
          <w:sz w:val="24"/>
          <w:szCs w:val="24"/>
          <w:lang w:val="ru-RU"/>
        </w:rPr>
        <w:t>щешк</w:t>
      </w:r>
      <w:r w:rsidRPr="00122451">
        <w:rPr>
          <w:rFonts w:ascii="Times New Roman"/>
          <w:sz w:val="24"/>
          <w:szCs w:val="24"/>
          <w:lang w:val="ru-RU"/>
        </w:rPr>
        <w:t>о</w:t>
      </w:r>
      <w:r w:rsidRPr="00122451">
        <w:rPr>
          <w:rFonts w:ascii="Times New Roman"/>
          <w:sz w:val="24"/>
          <w:szCs w:val="24"/>
          <w:lang w:val="ru-RU"/>
        </w:rPr>
        <w:t>льных и внутриклассных дел;</w:t>
      </w:r>
    </w:p>
    <w:p w:rsidR="0012619F" w:rsidRPr="00A83D12" w:rsidRDefault="0012619F" w:rsidP="00134845">
      <w:pPr>
        <w:pStyle w:val="a6"/>
        <w:numPr>
          <w:ilvl w:val="0"/>
          <w:numId w:val="2"/>
        </w:numPr>
        <w:tabs>
          <w:tab w:val="left" w:pos="426"/>
          <w:tab w:val="left" w:pos="993"/>
        </w:tabs>
        <w:spacing w:line="276" w:lineRule="auto"/>
        <w:ind w:left="0" w:firstLine="142"/>
        <w:rPr>
          <w:rFonts w:eastAsia="Calibri"/>
          <w:kern w:val="0"/>
          <w:sz w:val="24"/>
          <w:lang w:val="ru-RU" w:eastAsia="en-US"/>
        </w:rPr>
      </w:pPr>
      <w:r w:rsidRPr="00122451">
        <w:rPr>
          <w:rFonts w:ascii="Times New Roman"/>
          <w:iCs/>
          <w:sz w:val="24"/>
          <w:szCs w:val="24"/>
          <w:lang w:val="ru-RU"/>
        </w:rPr>
        <w:t>через реализацию школьниками, взявшими на себя соответствующую роль, функций по ко</w:t>
      </w:r>
      <w:r w:rsidRPr="00122451">
        <w:rPr>
          <w:rFonts w:ascii="Times New Roman"/>
          <w:iCs/>
          <w:sz w:val="24"/>
          <w:szCs w:val="24"/>
          <w:lang w:val="ru-RU"/>
        </w:rPr>
        <w:t>н</w:t>
      </w:r>
      <w:r w:rsidRPr="00122451">
        <w:rPr>
          <w:rFonts w:ascii="Times New Roman"/>
          <w:iCs/>
          <w:sz w:val="24"/>
          <w:szCs w:val="24"/>
          <w:lang w:val="ru-RU"/>
        </w:rPr>
        <w:t xml:space="preserve">тролю </w:t>
      </w:r>
      <w:r w:rsidR="00134845">
        <w:rPr>
          <w:rFonts w:ascii="Times New Roman"/>
          <w:iCs/>
          <w:sz w:val="24"/>
          <w:szCs w:val="24"/>
          <w:lang w:val="ru-RU"/>
        </w:rPr>
        <w:t>за порядком и чистотой в классе.</w:t>
      </w:r>
      <w:r w:rsidRPr="00122451">
        <w:rPr>
          <w:rFonts w:ascii="Times New Roman"/>
          <w:iCs/>
          <w:sz w:val="24"/>
          <w:szCs w:val="24"/>
          <w:lang w:val="ru-RU"/>
        </w:rPr>
        <w:t xml:space="preserve"> </w:t>
      </w:r>
    </w:p>
    <w:p w:rsidR="008E62C2" w:rsidRDefault="008E62C2" w:rsidP="00CE61B0">
      <w:pPr>
        <w:tabs>
          <w:tab w:val="left" w:pos="851"/>
        </w:tabs>
        <w:spacing w:line="276" w:lineRule="auto"/>
        <w:jc w:val="center"/>
        <w:rPr>
          <w:b/>
          <w:iCs/>
          <w:color w:val="000000"/>
          <w:w w:val="0"/>
          <w:sz w:val="24"/>
          <w:lang w:val="ru-RU"/>
        </w:rPr>
      </w:pPr>
    </w:p>
    <w:p w:rsidR="00CE61B0" w:rsidRPr="00122451" w:rsidRDefault="00CE61B0" w:rsidP="00CE61B0">
      <w:pPr>
        <w:tabs>
          <w:tab w:val="left" w:pos="851"/>
        </w:tabs>
        <w:spacing w:line="276" w:lineRule="auto"/>
        <w:jc w:val="center"/>
        <w:rPr>
          <w:b/>
          <w:iCs/>
          <w:color w:val="000000"/>
          <w:w w:val="0"/>
          <w:sz w:val="24"/>
          <w:lang w:val="ru-RU"/>
        </w:rPr>
      </w:pPr>
      <w:r w:rsidRPr="00122451">
        <w:rPr>
          <w:b/>
          <w:iCs/>
          <w:color w:val="000000"/>
          <w:w w:val="0"/>
          <w:sz w:val="24"/>
          <w:lang w:val="ru-RU"/>
        </w:rPr>
        <w:t>Модуль «Профориентация»</w:t>
      </w:r>
    </w:p>
    <w:p w:rsidR="00CE61B0" w:rsidRPr="00122451" w:rsidRDefault="00CE61B0" w:rsidP="00CE61B0">
      <w:pPr>
        <w:spacing w:line="276" w:lineRule="auto"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122451">
        <w:rPr>
          <w:sz w:val="24"/>
          <w:lang w:val="ru-RU"/>
        </w:rPr>
        <w:t>Совместная деятельность педагогов и школьников по направлению «профориент</w:t>
      </w:r>
      <w:r w:rsidRPr="00122451">
        <w:rPr>
          <w:sz w:val="24"/>
          <w:lang w:val="ru-RU"/>
        </w:rPr>
        <w:t>а</w:t>
      </w:r>
      <w:r w:rsidRPr="00122451">
        <w:rPr>
          <w:sz w:val="24"/>
          <w:lang w:val="ru-RU"/>
        </w:rPr>
        <w:lastRenderedPageBreak/>
        <w:t>ция» включает в себя профессиональное просвещение школьников; диагностику и ко</w:t>
      </w:r>
      <w:r w:rsidRPr="00122451">
        <w:rPr>
          <w:sz w:val="24"/>
          <w:lang w:val="ru-RU"/>
        </w:rPr>
        <w:t>н</w:t>
      </w:r>
      <w:r w:rsidRPr="00122451">
        <w:rPr>
          <w:sz w:val="24"/>
          <w:lang w:val="ru-RU"/>
        </w:rPr>
        <w:t>сультирование по проблемам профориентации, организацию профессиональных проб школьников. Задача совместной деятельн</w:t>
      </w:r>
      <w:r w:rsidRPr="00122451">
        <w:rPr>
          <w:sz w:val="24"/>
          <w:lang w:val="ru-RU"/>
        </w:rPr>
        <w:t>о</w:t>
      </w:r>
      <w:r w:rsidRPr="00122451">
        <w:rPr>
          <w:sz w:val="24"/>
          <w:lang w:val="ru-RU"/>
        </w:rPr>
        <w:t>сти педагога и ребенка – подготовить школьника к осознанному выбору своей будущей профессиональной деятельности. Создавая про</w:t>
      </w:r>
      <w:r w:rsidRPr="00122451">
        <w:rPr>
          <w:sz w:val="24"/>
          <w:lang w:val="ru-RU"/>
        </w:rPr>
        <w:t>ф</w:t>
      </w:r>
      <w:r w:rsidRPr="00122451">
        <w:rPr>
          <w:sz w:val="24"/>
          <w:lang w:val="ru-RU"/>
        </w:rPr>
        <w:t>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</w:t>
      </w:r>
      <w:r w:rsidRPr="00122451">
        <w:rPr>
          <w:sz w:val="24"/>
          <w:lang w:val="ru-RU"/>
        </w:rPr>
        <w:t>ю</w:t>
      </w:r>
      <w:r w:rsidRPr="00122451">
        <w:rPr>
          <w:sz w:val="24"/>
          <w:lang w:val="ru-RU"/>
        </w:rPr>
        <w:t xml:space="preserve">щий не только профессиональную, но и внепрофессиональную составляющие такой деятельности. </w:t>
      </w:r>
      <w:r w:rsidRPr="00122451">
        <w:rPr>
          <w:rStyle w:val="CharAttribute511"/>
          <w:rFonts w:eastAsia="№Е"/>
          <w:sz w:val="24"/>
          <w:lang w:val="ru-RU"/>
        </w:rPr>
        <w:t>Эта работа осуществляе</w:t>
      </w:r>
      <w:r w:rsidRPr="00122451">
        <w:rPr>
          <w:rStyle w:val="CharAttribute511"/>
          <w:rFonts w:eastAsia="№Е"/>
          <w:sz w:val="24"/>
          <w:lang w:val="ru-RU"/>
        </w:rPr>
        <w:t>т</w:t>
      </w:r>
      <w:r w:rsidRPr="00122451">
        <w:rPr>
          <w:rStyle w:val="CharAttribute511"/>
          <w:rFonts w:eastAsia="№Е"/>
          <w:sz w:val="24"/>
          <w:lang w:val="ru-RU"/>
        </w:rPr>
        <w:t xml:space="preserve">ся </w:t>
      </w:r>
      <w:r w:rsidRPr="00122451">
        <w:rPr>
          <w:rStyle w:val="CharAttribute512"/>
          <w:rFonts w:eastAsia="№Е"/>
          <w:sz w:val="24"/>
          <w:lang w:val="ru-RU"/>
        </w:rPr>
        <w:t>через</w:t>
      </w:r>
      <w:r w:rsidRPr="00122451">
        <w:rPr>
          <w:sz w:val="24"/>
          <w:lang w:val="ru-RU"/>
        </w:rPr>
        <w:t>:</w:t>
      </w:r>
    </w:p>
    <w:p w:rsidR="00CE61B0" w:rsidRPr="00122451" w:rsidRDefault="00CE61B0" w:rsidP="00CE61B0">
      <w:pPr>
        <w:pStyle w:val="a6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122451">
        <w:rPr>
          <w:rFonts w:ascii="Times New Roman" w:eastAsia="Calibri"/>
          <w:sz w:val="24"/>
          <w:szCs w:val="24"/>
          <w:lang w:val="ru-RU"/>
        </w:rPr>
        <w:t>циклы профориентационных часов общения, реализуемых на классных часах, направленных на  подготовку школьника к осознанному планированию и реализации своего профессионал</w:t>
      </w:r>
      <w:r w:rsidRPr="00122451">
        <w:rPr>
          <w:rFonts w:ascii="Times New Roman" w:eastAsia="Calibri"/>
          <w:sz w:val="24"/>
          <w:szCs w:val="24"/>
          <w:lang w:val="ru-RU"/>
        </w:rPr>
        <w:t>ь</w:t>
      </w:r>
      <w:r w:rsidRPr="00122451">
        <w:rPr>
          <w:rFonts w:ascii="Times New Roman" w:eastAsia="Calibri"/>
          <w:sz w:val="24"/>
          <w:szCs w:val="24"/>
          <w:lang w:val="ru-RU"/>
        </w:rPr>
        <w:t>ного будущего;</w:t>
      </w:r>
    </w:p>
    <w:p w:rsidR="00CE61B0" w:rsidRPr="00122451" w:rsidRDefault="00CE61B0" w:rsidP="00CE61B0">
      <w:pPr>
        <w:pStyle w:val="a6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122451">
        <w:rPr>
          <w:rFonts w:ascii="Times New Roman" w:eastAsia="Calibri"/>
          <w:sz w:val="24"/>
          <w:szCs w:val="24"/>
          <w:lang w:val="ru-RU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</w:t>
      </w:r>
      <w:r w:rsidRPr="00122451">
        <w:rPr>
          <w:rFonts w:ascii="Times New Roman" w:eastAsia="Calibri"/>
          <w:sz w:val="24"/>
          <w:szCs w:val="24"/>
          <w:lang w:val="ru-RU"/>
        </w:rPr>
        <w:t>с</w:t>
      </w:r>
      <w:r w:rsidRPr="00122451">
        <w:rPr>
          <w:rFonts w:ascii="Times New Roman" w:eastAsia="Calibri"/>
          <w:sz w:val="24"/>
          <w:szCs w:val="24"/>
          <w:lang w:val="ru-RU"/>
        </w:rPr>
        <w:t>татках той или иной интересной школьникам профессиональной деятельности;</w:t>
      </w:r>
    </w:p>
    <w:p w:rsidR="00CE61B0" w:rsidRPr="00122451" w:rsidRDefault="00CE61B0" w:rsidP="00CE61B0">
      <w:pPr>
        <w:pStyle w:val="a6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122451">
        <w:rPr>
          <w:rFonts w:ascii="Times New Roman" w:eastAsia="Calibri"/>
          <w:sz w:val="24"/>
          <w:szCs w:val="24"/>
          <w:lang w:val="ru-RU"/>
        </w:rPr>
        <w:t xml:space="preserve">экскурсии на предприятия </w:t>
      </w:r>
      <w:r>
        <w:rPr>
          <w:rFonts w:ascii="Times New Roman" w:eastAsia="Calibri"/>
          <w:sz w:val="24"/>
          <w:szCs w:val="24"/>
          <w:lang w:val="ru-RU"/>
        </w:rPr>
        <w:t>села и района</w:t>
      </w:r>
      <w:r w:rsidRPr="00122451">
        <w:rPr>
          <w:rFonts w:ascii="Times New Roman" w:eastAsia="Calibri"/>
          <w:sz w:val="24"/>
          <w:szCs w:val="24"/>
          <w:lang w:val="ru-RU"/>
        </w:rPr>
        <w:t>, дающие школьникам начальные пре</w:t>
      </w:r>
      <w:r w:rsidRPr="00122451">
        <w:rPr>
          <w:rFonts w:ascii="Times New Roman" w:eastAsia="Calibri"/>
          <w:sz w:val="24"/>
          <w:szCs w:val="24"/>
          <w:lang w:val="ru-RU"/>
        </w:rPr>
        <w:t>д</w:t>
      </w:r>
      <w:r w:rsidRPr="00122451">
        <w:rPr>
          <w:rFonts w:ascii="Times New Roman" w:eastAsia="Calibri"/>
          <w:sz w:val="24"/>
          <w:szCs w:val="24"/>
          <w:lang w:val="ru-RU"/>
        </w:rPr>
        <w:t>ставл</w:t>
      </w:r>
      <w:r w:rsidRPr="00122451">
        <w:rPr>
          <w:rFonts w:ascii="Times New Roman" w:eastAsia="Calibri"/>
          <w:sz w:val="24"/>
          <w:szCs w:val="24"/>
          <w:lang w:val="ru-RU"/>
        </w:rPr>
        <w:t>е</w:t>
      </w:r>
      <w:r w:rsidRPr="00122451">
        <w:rPr>
          <w:rFonts w:ascii="Times New Roman" w:eastAsia="Calibri"/>
          <w:sz w:val="24"/>
          <w:szCs w:val="24"/>
          <w:lang w:val="ru-RU"/>
        </w:rPr>
        <w:t>ния о существующих профессиях и условиях работы людей, представляющих эти профессии;</w:t>
      </w:r>
    </w:p>
    <w:p w:rsidR="00CE61B0" w:rsidRPr="00122451" w:rsidRDefault="00CE61B0" w:rsidP="00CE61B0">
      <w:pPr>
        <w:pStyle w:val="a6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122451">
        <w:rPr>
          <w:rFonts w:ascii="Times New Roman" w:eastAsia="Calibri"/>
          <w:sz w:val="24"/>
          <w:szCs w:val="24"/>
          <w:lang w:val="ru-RU"/>
        </w:rPr>
        <w:t>посещение профориентационных выставок, ярмарок профессий, профориент</w:t>
      </w:r>
      <w:r w:rsidRPr="00122451">
        <w:rPr>
          <w:rFonts w:ascii="Times New Roman" w:eastAsia="Calibri"/>
          <w:sz w:val="24"/>
          <w:szCs w:val="24"/>
          <w:lang w:val="ru-RU"/>
        </w:rPr>
        <w:t>а</w:t>
      </w:r>
      <w:r w:rsidRPr="00122451">
        <w:rPr>
          <w:rFonts w:ascii="Times New Roman" w:eastAsia="Calibri"/>
          <w:sz w:val="24"/>
          <w:szCs w:val="24"/>
          <w:lang w:val="ru-RU"/>
        </w:rPr>
        <w:t>ционных л</w:t>
      </w:r>
      <w:r w:rsidRPr="00122451">
        <w:rPr>
          <w:rFonts w:ascii="Times New Roman" w:eastAsia="Calibri"/>
          <w:sz w:val="24"/>
          <w:szCs w:val="24"/>
          <w:lang w:val="ru-RU"/>
        </w:rPr>
        <w:t>а</w:t>
      </w:r>
      <w:r w:rsidRPr="00122451">
        <w:rPr>
          <w:rFonts w:ascii="Times New Roman" w:eastAsia="Calibri"/>
          <w:sz w:val="24"/>
          <w:szCs w:val="24"/>
          <w:lang w:val="ru-RU"/>
        </w:rPr>
        <w:t>герей, дней открытых дверей в средних специальных учебных заведениях и вузах;</w:t>
      </w:r>
    </w:p>
    <w:p w:rsidR="00CE61B0" w:rsidRPr="00122451" w:rsidRDefault="00CE61B0" w:rsidP="00CE61B0">
      <w:pPr>
        <w:pStyle w:val="a6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122451">
        <w:rPr>
          <w:rFonts w:ascii="Times New Roman" w:eastAsia="Calibri"/>
          <w:sz w:val="24"/>
          <w:szCs w:val="24"/>
          <w:lang w:val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</w:t>
      </w:r>
      <w:r w:rsidRPr="00122451">
        <w:rPr>
          <w:rFonts w:ascii="Times New Roman" w:eastAsia="Calibri"/>
          <w:sz w:val="24"/>
          <w:szCs w:val="24"/>
          <w:lang w:val="ru-RU"/>
        </w:rPr>
        <w:t>н</w:t>
      </w:r>
      <w:r w:rsidRPr="00122451">
        <w:rPr>
          <w:rFonts w:ascii="Times New Roman" w:eastAsia="Calibri"/>
          <w:sz w:val="24"/>
          <w:szCs w:val="24"/>
          <w:lang w:val="ru-RU"/>
        </w:rPr>
        <w:t>лайн курсов по интер</w:t>
      </w:r>
      <w:r w:rsidRPr="00122451">
        <w:rPr>
          <w:rFonts w:ascii="Times New Roman" w:eastAsia="Calibri"/>
          <w:sz w:val="24"/>
          <w:szCs w:val="24"/>
          <w:lang w:val="ru-RU"/>
        </w:rPr>
        <w:t>е</w:t>
      </w:r>
      <w:r w:rsidRPr="00122451">
        <w:rPr>
          <w:rFonts w:ascii="Times New Roman" w:eastAsia="Calibri"/>
          <w:sz w:val="24"/>
          <w:szCs w:val="24"/>
          <w:lang w:val="ru-RU"/>
        </w:rPr>
        <w:t>сующим профессиям и направлениям образования;</w:t>
      </w:r>
    </w:p>
    <w:p w:rsidR="00CE61B0" w:rsidRPr="00122451" w:rsidRDefault="00CE61B0" w:rsidP="00CE61B0">
      <w:pPr>
        <w:pStyle w:val="a6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rPr>
          <w:rFonts w:ascii="Times New Roman"/>
          <w:sz w:val="24"/>
          <w:szCs w:val="24"/>
          <w:lang w:val="ru-RU"/>
        </w:rPr>
      </w:pPr>
      <w:r w:rsidRPr="00122451">
        <w:rPr>
          <w:rFonts w:ascii="Times New Roman"/>
          <w:sz w:val="24"/>
          <w:szCs w:val="24"/>
          <w:lang w:val="ru-RU"/>
        </w:rPr>
        <w:t>участие в работе всероссийских профориентационных проектов</w:t>
      </w:r>
      <w:r>
        <w:rPr>
          <w:rFonts w:ascii="Times New Roman"/>
          <w:sz w:val="24"/>
          <w:szCs w:val="24"/>
          <w:lang w:val="ru-RU"/>
        </w:rPr>
        <w:t xml:space="preserve"> «Билет в буд</w:t>
      </w:r>
      <w:r>
        <w:rPr>
          <w:rFonts w:ascii="Times New Roman"/>
          <w:sz w:val="24"/>
          <w:szCs w:val="24"/>
          <w:lang w:val="ru-RU"/>
        </w:rPr>
        <w:t>у</w:t>
      </w:r>
      <w:r>
        <w:rPr>
          <w:rFonts w:ascii="Times New Roman"/>
          <w:sz w:val="24"/>
          <w:szCs w:val="24"/>
          <w:lang w:val="ru-RU"/>
        </w:rPr>
        <w:t>щее», «Проектория», фестиваль «</w:t>
      </w:r>
      <w:r>
        <w:rPr>
          <w:rFonts w:ascii="Times New Roman"/>
          <w:sz w:val="24"/>
          <w:szCs w:val="24"/>
        </w:rPr>
        <w:t>PROF</w:t>
      </w:r>
      <w:r>
        <w:rPr>
          <w:rFonts w:ascii="Times New Roman"/>
          <w:sz w:val="24"/>
          <w:szCs w:val="24"/>
          <w:lang w:val="ru-RU"/>
        </w:rPr>
        <w:t>среда»</w:t>
      </w:r>
      <w:r w:rsidRPr="00122451">
        <w:rPr>
          <w:rFonts w:ascii="Times New Roman"/>
          <w:sz w:val="24"/>
          <w:szCs w:val="24"/>
          <w:lang w:val="ru-RU"/>
        </w:rPr>
        <w:t>, созданных в сети интернет: просмотр лекций, решение учебно-тренировочных задач, участие вмастер классах, посещение о</w:t>
      </w:r>
      <w:r w:rsidRPr="00122451">
        <w:rPr>
          <w:rFonts w:ascii="Times New Roman"/>
          <w:sz w:val="24"/>
          <w:szCs w:val="24"/>
          <w:lang w:val="ru-RU"/>
        </w:rPr>
        <w:t>т</w:t>
      </w:r>
      <w:r w:rsidRPr="00122451">
        <w:rPr>
          <w:rFonts w:ascii="Times New Roman"/>
          <w:sz w:val="24"/>
          <w:szCs w:val="24"/>
          <w:lang w:val="ru-RU"/>
        </w:rPr>
        <w:t>крытых уроков;</w:t>
      </w:r>
    </w:p>
    <w:p w:rsidR="00CE61B0" w:rsidRPr="00C206B4" w:rsidRDefault="00CE61B0" w:rsidP="00CE61B0">
      <w:pPr>
        <w:pStyle w:val="a6"/>
        <w:numPr>
          <w:ilvl w:val="0"/>
          <w:numId w:val="1"/>
        </w:numPr>
        <w:spacing w:line="276" w:lineRule="auto"/>
        <w:ind w:left="0" w:right="175" w:firstLine="567"/>
        <w:rPr>
          <w:rFonts w:ascii="Times New Roman"/>
          <w:sz w:val="24"/>
          <w:szCs w:val="24"/>
          <w:lang w:val="ru-RU"/>
        </w:rPr>
      </w:pPr>
      <w:r w:rsidRPr="00C206B4">
        <w:rPr>
          <w:rFonts w:ascii="Times New Roman"/>
          <w:sz w:val="24"/>
          <w:szCs w:val="24"/>
          <w:lang w:val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</w:t>
      </w:r>
      <w:r w:rsidRPr="00C206B4">
        <w:rPr>
          <w:rFonts w:ascii="Times New Roman"/>
          <w:sz w:val="24"/>
          <w:szCs w:val="24"/>
          <w:lang w:val="ru-RU"/>
        </w:rPr>
        <w:t>о</w:t>
      </w:r>
      <w:r w:rsidRPr="00C206B4">
        <w:rPr>
          <w:rFonts w:ascii="Times New Roman"/>
          <w:sz w:val="24"/>
          <w:szCs w:val="24"/>
          <w:lang w:val="ru-RU"/>
        </w:rPr>
        <w:t>полнительного образ</w:t>
      </w:r>
      <w:r w:rsidR="008D63FB">
        <w:rPr>
          <w:rFonts w:ascii="Times New Roman"/>
          <w:sz w:val="24"/>
          <w:szCs w:val="24"/>
          <w:lang w:val="ru-RU"/>
        </w:rPr>
        <w:t xml:space="preserve">ования.  В Центре образования </w:t>
      </w:r>
      <w:r w:rsidRPr="00C206B4">
        <w:rPr>
          <w:rFonts w:ascii="Times New Roman"/>
          <w:sz w:val="24"/>
          <w:szCs w:val="24"/>
          <w:lang w:val="ru-RU"/>
        </w:rPr>
        <w:t xml:space="preserve"> «Точка роста» реализуются пр</w:t>
      </w:r>
      <w:r w:rsidRPr="00C206B4">
        <w:rPr>
          <w:rFonts w:ascii="Times New Roman"/>
          <w:sz w:val="24"/>
          <w:szCs w:val="24"/>
          <w:lang w:val="ru-RU"/>
        </w:rPr>
        <w:t>о</w:t>
      </w:r>
      <w:r w:rsidRPr="00C206B4">
        <w:rPr>
          <w:rFonts w:ascii="Times New Roman"/>
          <w:sz w:val="24"/>
          <w:szCs w:val="24"/>
          <w:lang w:val="ru-RU"/>
        </w:rPr>
        <w:t>граммы: «</w:t>
      </w:r>
      <w:r w:rsidR="008D63FB">
        <w:rPr>
          <w:rFonts w:ascii="Times New Roman"/>
          <w:sz w:val="24"/>
          <w:szCs w:val="24"/>
          <w:lang w:val="ru-RU"/>
        </w:rPr>
        <w:t>Юный конструктор</w:t>
      </w:r>
      <w:r w:rsidRPr="00C206B4">
        <w:rPr>
          <w:rFonts w:ascii="Times New Roman"/>
          <w:sz w:val="24"/>
          <w:szCs w:val="24"/>
          <w:lang w:val="ru-RU"/>
        </w:rPr>
        <w:t>»</w:t>
      </w:r>
      <w:r w:rsidR="008D63FB">
        <w:rPr>
          <w:rFonts w:ascii="Times New Roman"/>
          <w:sz w:val="24"/>
          <w:szCs w:val="24"/>
          <w:lang w:val="ru-RU"/>
        </w:rPr>
        <w:t>, «В мире конструирования</w:t>
      </w:r>
      <w:r w:rsidRPr="00C206B4">
        <w:rPr>
          <w:rFonts w:ascii="Times New Roman"/>
          <w:sz w:val="24"/>
          <w:szCs w:val="24"/>
          <w:lang w:val="ru-RU"/>
        </w:rPr>
        <w:t>, Республиканский образов</w:t>
      </w:r>
      <w:r w:rsidRPr="00C206B4">
        <w:rPr>
          <w:rFonts w:ascii="Times New Roman"/>
          <w:sz w:val="24"/>
          <w:szCs w:val="24"/>
          <w:lang w:val="ru-RU"/>
        </w:rPr>
        <w:t>а</w:t>
      </w:r>
      <w:r w:rsidRPr="00C206B4">
        <w:rPr>
          <w:rFonts w:ascii="Times New Roman"/>
          <w:sz w:val="24"/>
          <w:szCs w:val="24"/>
          <w:lang w:val="ru-RU"/>
        </w:rPr>
        <w:t xml:space="preserve">тельный проект «Взлетай!» </w:t>
      </w:r>
    </w:p>
    <w:p w:rsidR="00CE61B0" w:rsidRDefault="00CE61B0" w:rsidP="00CE61B0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:rsidR="00CE61B0" w:rsidRDefault="00CE61B0" w:rsidP="009C1F2D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:rsidR="00CE61B0" w:rsidRPr="00176CD2" w:rsidRDefault="00CE61B0" w:rsidP="00CE61B0">
      <w:pPr>
        <w:spacing w:line="276" w:lineRule="auto"/>
        <w:ind w:firstLine="567"/>
        <w:jc w:val="center"/>
        <w:rPr>
          <w:b/>
          <w:bCs/>
          <w:kern w:val="0"/>
          <w:sz w:val="24"/>
          <w:lang w:val="ru-RU" w:eastAsia="en-US"/>
        </w:rPr>
      </w:pPr>
      <w:r>
        <w:rPr>
          <w:b/>
          <w:bCs/>
          <w:kern w:val="0"/>
          <w:sz w:val="24"/>
          <w:lang w:val="ru-RU" w:eastAsia="en-US"/>
        </w:rPr>
        <w:t xml:space="preserve">Модуль «Основные школьные </w:t>
      </w:r>
      <w:r w:rsidRPr="00176CD2">
        <w:rPr>
          <w:b/>
          <w:bCs/>
          <w:kern w:val="0"/>
          <w:sz w:val="24"/>
          <w:lang w:val="ru-RU" w:eastAsia="en-US"/>
        </w:rPr>
        <w:t>дела</w:t>
      </w:r>
      <w:r>
        <w:rPr>
          <w:b/>
          <w:bCs/>
          <w:kern w:val="0"/>
          <w:sz w:val="24"/>
          <w:lang w:val="ru-RU" w:eastAsia="en-US"/>
        </w:rPr>
        <w:t xml:space="preserve"> и внешкольные мероприятия».</w:t>
      </w:r>
    </w:p>
    <w:p w:rsidR="00CE61B0" w:rsidRPr="00176CD2" w:rsidRDefault="00CE61B0" w:rsidP="00CE61B0">
      <w:pPr>
        <w:tabs>
          <w:tab w:val="left" w:pos="0"/>
        </w:tabs>
        <w:wordWrap/>
        <w:spacing w:line="276" w:lineRule="auto"/>
        <w:ind w:right="223" w:firstLine="142"/>
        <w:rPr>
          <w:kern w:val="0"/>
          <w:sz w:val="24"/>
          <w:lang w:val="ru-RU" w:eastAsia="en-US"/>
        </w:rPr>
      </w:pPr>
      <w:r w:rsidRPr="00176CD2">
        <w:rPr>
          <w:kern w:val="0"/>
          <w:sz w:val="24"/>
          <w:lang w:val="ru-RU" w:eastAsia="en-US"/>
        </w:rPr>
        <w:t xml:space="preserve">Ключевые дела – </w:t>
      </w:r>
      <w:r w:rsidRPr="00176CD2">
        <w:rPr>
          <w:spacing w:val="-3"/>
          <w:kern w:val="0"/>
          <w:sz w:val="24"/>
          <w:lang w:val="ru-RU" w:eastAsia="en-US"/>
        </w:rPr>
        <w:t xml:space="preserve">это главные </w:t>
      </w:r>
      <w:r w:rsidRPr="00176CD2">
        <w:rPr>
          <w:kern w:val="0"/>
          <w:sz w:val="24"/>
          <w:lang w:val="ru-RU" w:eastAsia="en-US"/>
        </w:rPr>
        <w:t xml:space="preserve">традиционные </w:t>
      </w:r>
      <w:r w:rsidRPr="00176CD2">
        <w:rPr>
          <w:spacing w:val="-3"/>
          <w:kern w:val="0"/>
          <w:sz w:val="24"/>
          <w:lang w:val="ru-RU" w:eastAsia="en-US"/>
        </w:rPr>
        <w:t xml:space="preserve">общешкольные </w:t>
      </w:r>
      <w:r w:rsidRPr="00176CD2">
        <w:rPr>
          <w:kern w:val="0"/>
          <w:sz w:val="24"/>
          <w:lang w:val="ru-RU" w:eastAsia="en-US"/>
        </w:rPr>
        <w:t xml:space="preserve">дела, в </w:t>
      </w:r>
      <w:r w:rsidRPr="00176CD2">
        <w:rPr>
          <w:spacing w:val="-5"/>
          <w:kern w:val="0"/>
          <w:sz w:val="24"/>
          <w:lang w:val="ru-RU" w:eastAsia="en-US"/>
        </w:rPr>
        <w:t xml:space="preserve">которых </w:t>
      </w:r>
      <w:r w:rsidRPr="00176CD2">
        <w:rPr>
          <w:kern w:val="0"/>
          <w:sz w:val="24"/>
          <w:lang w:val="ru-RU" w:eastAsia="en-US"/>
        </w:rPr>
        <w:t xml:space="preserve">принимает участие большая часть </w:t>
      </w:r>
      <w:r w:rsidRPr="00176CD2">
        <w:rPr>
          <w:spacing w:val="-4"/>
          <w:kern w:val="0"/>
          <w:sz w:val="24"/>
          <w:lang w:val="ru-RU" w:eastAsia="en-US"/>
        </w:rPr>
        <w:t xml:space="preserve">школьников </w:t>
      </w:r>
      <w:r w:rsidRPr="00176CD2">
        <w:rPr>
          <w:kern w:val="0"/>
          <w:sz w:val="24"/>
          <w:lang w:val="ru-RU" w:eastAsia="en-US"/>
        </w:rPr>
        <w:t xml:space="preserve">и </w:t>
      </w:r>
      <w:r w:rsidRPr="00176CD2">
        <w:rPr>
          <w:spacing w:val="-4"/>
          <w:kern w:val="0"/>
          <w:sz w:val="24"/>
          <w:lang w:val="ru-RU" w:eastAsia="en-US"/>
        </w:rPr>
        <w:t xml:space="preserve">которые </w:t>
      </w:r>
      <w:r w:rsidRPr="00176CD2">
        <w:rPr>
          <w:kern w:val="0"/>
          <w:sz w:val="24"/>
          <w:lang w:val="ru-RU" w:eastAsia="en-US"/>
        </w:rPr>
        <w:t xml:space="preserve">обязательно планируются, </w:t>
      </w:r>
      <w:r w:rsidRPr="00176CD2">
        <w:rPr>
          <w:spacing w:val="-3"/>
          <w:kern w:val="0"/>
          <w:sz w:val="24"/>
          <w:lang w:val="ru-RU" w:eastAsia="en-US"/>
        </w:rPr>
        <w:t xml:space="preserve">готовятся, </w:t>
      </w:r>
      <w:r w:rsidRPr="00176CD2">
        <w:rPr>
          <w:kern w:val="0"/>
          <w:sz w:val="24"/>
          <w:lang w:val="ru-RU" w:eastAsia="en-US"/>
        </w:rPr>
        <w:t>пр</w:t>
      </w:r>
      <w:r w:rsidRPr="00176CD2">
        <w:rPr>
          <w:kern w:val="0"/>
          <w:sz w:val="24"/>
          <w:lang w:val="ru-RU" w:eastAsia="en-US"/>
        </w:rPr>
        <w:t>о</w:t>
      </w:r>
      <w:r w:rsidRPr="00176CD2">
        <w:rPr>
          <w:kern w:val="0"/>
          <w:sz w:val="24"/>
          <w:lang w:val="ru-RU" w:eastAsia="en-US"/>
        </w:rPr>
        <w:t>водятся и анализ</w:t>
      </w:r>
      <w:r w:rsidRPr="00176CD2">
        <w:rPr>
          <w:kern w:val="0"/>
          <w:sz w:val="24"/>
          <w:lang w:val="ru-RU" w:eastAsia="en-US"/>
        </w:rPr>
        <w:t>и</w:t>
      </w:r>
      <w:r w:rsidRPr="00176CD2">
        <w:rPr>
          <w:kern w:val="0"/>
          <w:sz w:val="24"/>
          <w:lang w:val="ru-RU" w:eastAsia="en-US"/>
        </w:rPr>
        <w:t xml:space="preserve">руются совместно педагогами и детьми. </w:t>
      </w:r>
      <w:r w:rsidRPr="00176CD2">
        <w:rPr>
          <w:spacing w:val="-3"/>
          <w:kern w:val="0"/>
          <w:sz w:val="24"/>
          <w:lang w:val="ru-RU" w:eastAsia="en-US"/>
        </w:rPr>
        <w:t xml:space="preserve">Это </w:t>
      </w:r>
      <w:r w:rsidRPr="00176CD2">
        <w:rPr>
          <w:spacing w:val="-5"/>
          <w:kern w:val="0"/>
          <w:sz w:val="24"/>
          <w:lang w:val="ru-RU" w:eastAsia="en-US"/>
        </w:rPr>
        <w:t xml:space="preserve">комплекс </w:t>
      </w:r>
      <w:r w:rsidRPr="00176CD2">
        <w:rPr>
          <w:spacing w:val="-3"/>
          <w:kern w:val="0"/>
          <w:sz w:val="24"/>
          <w:lang w:val="ru-RU" w:eastAsia="en-US"/>
        </w:rPr>
        <w:t xml:space="preserve">коллективных </w:t>
      </w:r>
      <w:r w:rsidRPr="00176CD2">
        <w:rPr>
          <w:kern w:val="0"/>
          <w:sz w:val="24"/>
          <w:lang w:val="ru-RU" w:eastAsia="en-US"/>
        </w:rPr>
        <w:t xml:space="preserve">творческих дел, интересных и значимых для </w:t>
      </w:r>
      <w:r w:rsidRPr="00176CD2">
        <w:rPr>
          <w:spacing w:val="-4"/>
          <w:kern w:val="0"/>
          <w:sz w:val="24"/>
          <w:lang w:val="ru-RU" w:eastAsia="en-US"/>
        </w:rPr>
        <w:t xml:space="preserve">школьников, </w:t>
      </w:r>
      <w:r w:rsidRPr="00176CD2">
        <w:rPr>
          <w:kern w:val="0"/>
          <w:sz w:val="24"/>
          <w:lang w:val="ru-RU" w:eastAsia="en-US"/>
        </w:rPr>
        <w:t xml:space="preserve">объединяющих их вместе с педагогами в единый </w:t>
      </w:r>
      <w:r w:rsidRPr="00176CD2">
        <w:rPr>
          <w:spacing w:val="-3"/>
          <w:kern w:val="0"/>
          <w:sz w:val="24"/>
          <w:lang w:val="ru-RU" w:eastAsia="en-US"/>
        </w:rPr>
        <w:t>ко</w:t>
      </w:r>
      <w:r w:rsidRPr="00176CD2">
        <w:rPr>
          <w:spacing w:val="-3"/>
          <w:kern w:val="0"/>
          <w:sz w:val="24"/>
          <w:lang w:val="ru-RU" w:eastAsia="en-US"/>
        </w:rPr>
        <w:t>л</w:t>
      </w:r>
      <w:r w:rsidRPr="00176CD2">
        <w:rPr>
          <w:spacing w:val="-3"/>
          <w:kern w:val="0"/>
          <w:sz w:val="24"/>
          <w:lang w:val="ru-RU" w:eastAsia="en-US"/>
        </w:rPr>
        <w:t>лектив.</w:t>
      </w:r>
    </w:p>
    <w:p w:rsidR="00CE61B0" w:rsidRPr="002430F5" w:rsidRDefault="00CE61B0" w:rsidP="00CE61B0">
      <w:pPr>
        <w:wordWrap/>
        <w:spacing w:line="276" w:lineRule="auto"/>
        <w:ind w:firstLine="142"/>
        <w:rPr>
          <w:sz w:val="24"/>
          <w:lang w:val="ru-RU"/>
        </w:rPr>
      </w:pPr>
      <w:r w:rsidRPr="002430F5">
        <w:rPr>
          <w:sz w:val="24"/>
          <w:lang w:val="ru-RU"/>
        </w:rPr>
        <w:t>Для этого в Школе используются следующие формы работы</w:t>
      </w:r>
    </w:p>
    <w:p w:rsidR="00CE61B0" w:rsidRPr="002430F5" w:rsidRDefault="00CE61B0" w:rsidP="00CE61B0">
      <w:pPr>
        <w:wordWrap/>
        <w:spacing w:line="276" w:lineRule="auto"/>
        <w:ind w:firstLine="142"/>
        <w:rPr>
          <w:b/>
          <w:bCs/>
          <w:i/>
          <w:iCs/>
          <w:sz w:val="24"/>
          <w:lang w:val="ru-RU"/>
        </w:rPr>
      </w:pPr>
      <w:r w:rsidRPr="002430F5">
        <w:rPr>
          <w:b/>
          <w:bCs/>
          <w:i/>
          <w:iCs/>
          <w:sz w:val="24"/>
          <w:lang w:val="ru-RU"/>
        </w:rPr>
        <w:t>На внешкольном уровне:</w:t>
      </w:r>
    </w:p>
    <w:p w:rsidR="00CE61B0" w:rsidRPr="00D54327" w:rsidRDefault="00CE61B0" w:rsidP="00CE61B0">
      <w:pPr>
        <w:numPr>
          <w:ilvl w:val="0"/>
          <w:numId w:val="2"/>
        </w:numPr>
        <w:tabs>
          <w:tab w:val="left" w:pos="284"/>
          <w:tab w:val="left" w:pos="1310"/>
        </w:tabs>
        <w:wordWrap/>
        <w:spacing w:line="276" w:lineRule="auto"/>
        <w:ind w:left="0" w:firstLine="142"/>
        <w:rPr>
          <w:sz w:val="24"/>
          <w:lang w:val="ru-RU"/>
        </w:rPr>
      </w:pPr>
      <w:r w:rsidRPr="002430F5">
        <w:rPr>
          <w:sz w:val="24"/>
          <w:lang w:val="ru-RU"/>
        </w:rPr>
        <w:t xml:space="preserve"> с</w:t>
      </w:r>
      <w:r w:rsidRPr="00D54327">
        <w:rPr>
          <w:rFonts w:eastAsia="№Е"/>
          <w:sz w:val="24"/>
          <w:lang w:val="ru-RU"/>
        </w:rPr>
        <w:t>оциальные проекты – ежегодные совместно разрабатываемые и реализуемые школ</w:t>
      </w:r>
      <w:r w:rsidRPr="00D54327">
        <w:rPr>
          <w:rFonts w:eastAsia="№Е"/>
          <w:sz w:val="24"/>
          <w:lang w:val="ru-RU"/>
        </w:rPr>
        <w:t>ь</w:t>
      </w:r>
      <w:r w:rsidRPr="00D54327">
        <w:rPr>
          <w:rFonts w:eastAsia="№Е"/>
          <w:sz w:val="24"/>
          <w:lang w:val="ru-RU"/>
        </w:rPr>
        <w:lastRenderedPageBreak/>
        <w:t>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</w:t>
      </w:r>
      <w:r w:rsidRPr="00D54327">
        <w:rPr>
          <w:rFonts w:eastAsia="№Е"/>
          <w:sz w:val="24"/>
          <w:lang w:val="ru-RU"/>
        </w:rPr>
        <w:t>о</w:t>
      </w:r>
      <w:r w:rsidRPr="00D54327">
        <w:rPr>
          <w:rFonts w:eastAsia="№Е"/>
          <w:sz w:val="24"/>
          <w:lang w:val="ru-RU"/>
        </w:rPr>
        <w:t>циума:</w:t>
      </w:r>
    </w:p>
    <w:p w:rsidR="00CE61B0" w:rsidRDefault="00CE61B0" w:rsidP="00CE61B0">
      <w:pPr>
        <w:tabs>
          <w:tab w:val="left" w:pos="284"/>
          <w:tab w:val="left" w:pos="1310"/>
        </w:tabs>
        <w:wordWrap/>
        <w:spacing w:line="276" w:lineRule="auto"/>
        <w:ind w:firstLine="142"/>
        <w:rPr>
          <w:sz w:val="24"/>
          <w:lang w:val="ru-RU"/>
        </w:rPr>
      </w:pPr>
      <w:r w:rsidRPr="002430F5">
        <w:rPr>
          <w:sz w:val="24"/>
          <w:lang w:val="ru-RU"/>
        </w:rPr>
        <w:t>-патриотическая акция «Бессмертный полк»;</w:t>
      </w:r>
    </w:p>
    <w:p w:rsidR="00CE61B0" w:rsidRPr="002430F5" w:rsidRDefault="00CE61B0" w:rsidP="00CE61B0">
      <w:pPr>
        <w:tabs>
          <w:tab w:val="left" w:pos="284"/>
          <w:tab w:val="left" w:pos="1310"/>
        </w:tabs>
        <w:wordWrap/>
        <w:spacing w:line="276" w:lineRule="auto"/>
        <w:ind w:firstLine="142"/>
        <w:rPr>
          <w:sz w:val="24"/>
          <w:lang w:val="ru-RU"/>
        </w:rPr>
      </w:pPr>
      <w:r>
        <w:rPr>
          <w:sz w:val="24"/>
          <w:lang w:val="ru-RU"/>
        </w:rPr>
        <w:t>-волонтерская акция «Руки помощи»;</w:t>
      </w:r>
    </w:p>
    <w:p w:rsidR="00CE61B0" w:rsidRPr="002430F5" w:rsidRDefault="00CE61B0" w:rsidP="00CE61B0">
      <w:pPr>
        <w:tabs>
          <w:tab w:val="left" w:pos="284"/>
          <w:tab w:val="left" w:pos="1310"/>
        </w:tabs>
        <w:wordWrap/>
        <w:spacing w:line="276" w:lineRule="auto"/>
        <w:ind w:firstLine="142"/>
        <w:rPr>
          <w:sz w:val="24"/>
          <w:lang w:val="ru-RU"/>
        </w:rPr>
      </w:pPr>
      <w:r w:rsidRPr="002430F5">
        <w:rPr>
          <w:sz w:val="24"/>
          <w:lang w:val="ru-RU"/>
        </w:rPr>
        <w:t>-экологическая акция «</w:t>
      </w:r>
      <w:r>
        <w:rPr>
          <w:sz w:val="24"/>
          <w:lang w:val="ru-RU"/>
        </w:rPr>
        <w:t>Посади дерево</w:t>
      </w:r>
      <w:r w:rsidRPr="002430F5">
        <w:rPr>
          <w:sz w:val="24"/>
          <w:lang w:val="ru-RU"/>
        </w:rPr>
        <w:t>»;</w:t>
      </w:r>
    </w:p>
    <w:p w:rsidR="00CE61B0" w:rsidRPr="002430F5" w:rsidRDefault="00CE61B0" w:rsidP="00CE61B0">
      <w:pPr>
        <w:tabs>
          <w:tab w:val="left" w:pos="284"/>
          <w:tab w:val="left" w:pos="1310"/>
        </w:tabs>
        <w:wordWrap/>
        <w:spacing w:line="276" w:lineRule="auto"/>
        <w:ind w:firstLine="142"/>
        <w:rPr>
          <w:sz w:val="24"/>
          <w:lang w:val="ru-RU"/>
        </w:rPr>
      </w:pPr>
      <w:r w:rsidRPr="002430F5">
        <w:rPr>
          <w:szCs w:val="20"/>
          <w:lang w:val="ru-RU"/>
        </w:rPr>
        <w:t>-</w:t>
      </w:r>
      <w:r w:rsidRPr="002430F5">
        <w:rPr>
          <w:sz w:val="24"/>
          <w:lang w:val="ru-RU"/>
        </w:rPr>
        <w:t>акция «</w:t>
      </w:r>
      <w:r>
        <w:rPr>
          <w:sz w:val="24"/>
          <w:lang w:val="ru-RU"/>
        </w:rPr>
        <w:t>Поздравление ветерана</w:t>
      </w:r>
      <w:r w:rsidRPr="002430F5">
        <w:rPr>
          <w:sz w:val="24"/>
          <w:lang w:val="ru-RU"/>
        </w:rPr>
        <w:t xml:space="preserve">» </w:t>
      </w:r>
    </w:p>
    <w:p w:rsidR="00CE61B0" w:rsidRPr="00415AED" w:rsidRDefault="00CE61B0" w:rsidP="00CE61B0">
      <w:pPr>
        <w:numPr>
          <w:ilvl w:val="0"/>
          <w:numId w:val="2"/>
        </w:numPr>
        <w:tabs>
          <w:tab w:val="left" w:pos="284"/>
          <w:tab w:val="left" w:pos="1310"/>
        </w:tabs>
        <w:wordWrap/>
        <w:spacing w:line="276" w:lineRule="auto"/>
        <w:ind w:left="0" w:firstLine="142"/>
        <w:rPr>
          <w:sz w:val="24"/>
          <w:lang w:val="ru-RU"/>
        </w:rPr>
      </w:pPr>
      <w:r w:rsidRPr="00415AED">
        <w:rPr>
          <w:rFonts w:eastAsia="№Е"/>
          <w:sz w:val="24"/>
          <w:lang w:val="ru-RU"/>
        </w:rPr>
        <w:t xml:space="preserve">открытые дискуссионные площадки –  комплекс открытых дискуссионных площадок. </w:t>
      </w:r>
    </w:p>
    <w:p w:rsidR="00CE61B0" w:rsidRPr="00415AED" w:rsidRDefault="00CE61B0" w:rsidP="00CE61B0">
      <w:pPr>
        <w:tabs>
          <w:tab w:val="left" w:pos="284"/>
          <w:tab w:val="left" w:pos="1310"/>
        </w:tabs>
        <w:wordWrap/>
        <w:spacing w:line="276" w:lineRule="auto"/>
        <w:ind w:firstLine="142"/>
        <w:rPr>
          <w:sz w:val="24"/>
          <w:lang w:val="ru-RU"/>
        </w:rPr>
      </w:pPr>
      <w:r w:rsidRPr="00415AED">
        <w:rPr>
          <w:rFonts w:eastAsia="№Е"/>
          <w:sz w:val="24"/>
          <w:lang w:val="ru-RU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CE61B0" w:rsidRDefault="00CE61B0" w:rsidP="00CE61B0">
      <w:pPr>
        <w:tabs>
          <w:tab w:val="left" w:pos="993"/>
          <w:tab w:val="left" w:pos="1310"/>
        </w:tabs>
        <w:wordWrap/>
        <w:spacing w:line="276" w:lineRule="auto"/>
        <w:ind w:firstLine="142"/>
        <w:rPr>
          <w:rFonts w:eastAsia="№Е"/>
          <w:sz w:val="24"/>
          <w:lang w:val="ru-RU"/>
        </w:rPr>
      </w:pPr>
      <w:r w:rsidRPr="00CA51E5">
        <w:rPr>
          <w:rFonts w:eastAsia="№Е"/>
          <w:sz w:val="24"/>
          <w:lang w:val="ru-RU"/>
        </w:rPr>
        <w:t xml:space="preserve">- </w:t>
      </w:r>
      <w:r w:rsidR="008D63FB">
        <w:rPr>
          <w:rFonts w:eastAsia="№Е"/>
          <w:sz w:val="24"/>
          <w:lang w:val="ru-RU"/>
        </w:rPr>
        <w:t>встречи с</w:t>
      </w:r>
      <w:r>
        <w:rPr>
          <w:rFonts w:eastAsia="№Е"/>
          <w:sz w:val="24"/>
          <w:lang w:val="ru-RU"/>
        </w:rPr>
        <w:t xml:space="preserve"> выпускниками школы, </w:t>
      </w:r>
    </w:p>
    <w:p w:rsidR="00CE61B0" w:rsidRPr="00CA51E5" w:rsidRDefault="00CE61B0" w:rsidP="00CE61B0">
      <w:pPr>
        <w:tabs>
          <w:tab w:val="left" w:pos="993"/>
          <w:tab w:val="left" w:pos="1310"/>
        </w:tabs>
        <w:wordWrap/>
        <w:spacing w:line="276" w:lineRule="auto"/>
        <w:ind w:firstLine="142"/>
        <w:rPr>
          <w:sz w:val="24"/>
          <w:lang w:val="ru-RU"/>
        </w:rPr>
      </w:pPr>
      <w:r>
        <w:rPr>
          <w:rFonts w:eastAsia="№Е"/>
          <w:sz w:val="24"/>
          <w:lang w:val="ru-RU"/>
        </w:rPr>
        <w:t xml:space="preserve">- </w:t>
      </w:r>
    </w:p>
    <w:p w:rsidR="00CE61B0" w:rsidRPr="002430F5" w:rsidRDefault="00CE61B0" w:rsidP="00CE61B0">
      <w:pPr>
        <w:numPr>
          <w:ilvl w:val="0"/>
          <w:numId w:val="2"/>
        </w:numPr>
        <w:tabs>
          <w:tab w:val="left" w:pos="284"/>
        </w:tabs>
        <w:wordWrap/>
        <w:spacing w:line="276" w:lineRule="auto"/>
        <w:ind w:left="0" w:firstLine="142"/>
        <w:rPr>
          <w:bCs/>
          <w:sz w:val="24"/>
          <w:lang w:val="ru-RU"/>
        </w:rPr>
      </w:pPr>
      <w:r w:rsidRPr="002430F5">
        <w:rPr>
          <w:bCs/>
          <w:sz w:val="24"/>
          <w:lang w:val="ru-RU"/>
        </w:rPr>
        <w:t>проводимые для жителей сел</w:t>
      </w:r>
      <w:r>
        <w:rPr>
          <w:bCs/>
          <w:sz w:val="24"/>
          <w:lang w:val="ru-RU"/>
        </w:rPr>
        <w:t>а</w:t>
      </w:r>
      <w:r w:rsidRPr="002430F5">
        <w:rPr>
          <w:bCs/>
          <w:sz w:val="24"/>
          <w:lang w:val="ru-RU"/>
        </w:rPr>
        <w:t xml:space="preserve"> и организуемые </w:t>
      </w:r>
      <w:r w:rsidRPr="00787F6B">
        <w:rPr>
          <w:rFonts w:eastAsia="№Е"/>
          <w:iCs/>
          <w:sz w:val="24"/>
          <w:lang w:val="ru-RU"/>
        </w:rPr>
        <w:t>совместно</w:t>
      </w:r>
      <w:r w:rsidRPr="002430F5">
        <w:rPr>
          <w:bCs/>
          <w:sz w:val="24"/>
          <w:lang w:val="ru-RU"/>
        </w:rPr>
        <w:t>с семьями учащихся спорти</w:t>
      </w:r>
      <w:r w:rsidRPr="002430F5">
        <w:rPr>
          <w:bCs/>
          <w:sz w:val="24"/>
          <w:lang w:val="ru-RU"/>
        </w:rPr>
        <w:t>в</w:t>
      </w:r>
      <w:r w:rsidRPr="002430F5">
        <w:rPr>
          <w:bCs/>
          <w:sz w:val="24"/>
          <w:lang w:val="ru-RU"/>
        </w:rPr>
        <w:t>ные состязания, праздники, представления, которые открывают возможности для творч</w:t>
      </w:r>
      <w:r w:rsidRPr="002430F5">
        <w:rPr>
          <w:bCs/>
          <w:sz w:val="24"/>
          <w:lang w:val="ru-RU"/>
        </w:rPr>
        <w:t>е</w:t>
      </w:r>
      <w:r w:rsidRPr="002430F5">
        <w:rPr>
          <w:bCs/>
          <w:sz w:val="24"/>
          <w:lang w:val="ru-RU"/>
        </w:rPr>
        <w:t>ской саморе</w:t>
      </w:r>
      <w:r w:rsidRPr="002430F5">
        <w:rPr>
          <w:bCs/>
          <w:sz w:val="24"/>
          <w:lang w:val="ru-RU"/>
        </w:rPr>
        <w:t>а</w:t>
      </w:r>
      <w:r w:rsidRPr="002430F5">
        <w:rPr>
          <w:bCs/>
          <w:sz w:val="24"/>
          <w:lang w:val="ru-RU"/>
        </w:rPr>
        <w:t>лизации школьников и включают их в деятельную заботу об окружающих:</w:t>
      </w:r>
    </w:p>
    <w:p w:rsidR="00CE61B0" w:rsidRPr="002430F5" w:rsidRDefault="00CE61B0" w:rsidP="00CE61B0">
      <w:pPr>
        <w:tabs>
          <w:tab w:val="left" w:pos="284"/>
        </w:tabs>
        <w:wordWrap/>
        <w:spacing w:line="276" w:lineRule="auto"/>
        <w:ind w:firstLine="142"/>
        <w:rPr>
          <w:bCs/>
          <w:sz w:val="24"/>
          <w:lang w:val="ru-RU"/>
        </w:rPr>
      </w:pPr>
      <w:r w:rsidRPr="002430F5">
        <w:rPr>
          <w:bCs/>
          <w:sz w:val="24"/>
          <w:lang w:val="ru-RU"/>
        </w:rPr>
        <w:t>- спортивно-оздоровительная деятельность: соревнование по волейболу</w:t>
      </w:r>
      <w:r>
        <w:rPr>
          <w:bCs/>
          <w:sz w:val="24"/>
          <w:lang w:val="ru-RU"/>
        </w:rPr>
        <w:t>, баскетболу, хо</w:t>
      </w:r>
      <w:r>
        <w:rPr>
          <w:bCs/>
          <w:sz w:val="24"/>
          <w:lang w:val="ru-RU"/>
        </w:rPr>
        <w:t>к</w:t>
      </w:r>
      <w:r>
        <w:rPr>
          <w:bCs/>
          <w:sz w:val="24"/>
          <w:lang w:val="ru-RU"/>
        </w:rPr>
        <w:t>кею</w:t>
      </w:r>
      <w:r w:rsidRPr="002430F5">
        <w:rPr>
          <w:bCs/>
          <w:sz w:val="24"/>
          <w:lang w:val="ru-RU"/>
        </w:rPr>
        <w:t>; с</w:t>
      </w:r>
      <w:r w:rsidRPr="002430F5">
        <w:rPr>
          <w:bCs/>
          <w:sz w:val="24"/>
          <w:lang w:val="ru-RU"/>
        </w:rPr>
        <w:t>о</w:t>
      </w:r>
      <w:r w:rsidRPr="002430F5">
        <w:rPr>
          <w:bCs/>
          <w:sz w:val="24"/>
          <w:lang w:val="ru-RU"/>
        </w:rPr>
        <w:t>стязания «Веселые старты»</w:t>
      </w:r>
      <w:r>
        <w:rPr>
          <w:bCs/>
          <w:sz w:val="24"/>
          <w:lang w:val="ru-RU"/>
        </w:rPr>
        <w:t>, «Новогодние семейные игры», «Лыжня румяных»</w:t>
      </w:r>
      <w:r w:rsidRPr="002430F5">
        <w:rPr>
          <w:bCs/>
          <w:sz w:val="24"/>
          <w:lang w:val="ru-RU"/>
        </w:rPr>
        <w:t xml:space="preserve"> и т.п. с участием родит</w:t>
      </w:r>
      <w:r w:rsidRPr="002430F5">
        <w:rPr>
          <w:bCs/>
          <w:sz w:val="24"/>
          <w:lang w:val="ru-RU"/>
        </w:rPr>
        <w:t>е</w:t>
      </w:r>
      <w:r w:rsidRPr="002430F5">
        <w:rPr>
          <w:bCs/>
          <w:sz w:val="24"/>
          <w:lang w:val="ru-RU"/>
        </w:rPr>
        <w:t>лей в командах;</w:t>
      </w:r>
    </w:p>
    <w:p w:rsidR="00CE61B0" w:rsidRPr="002430F5" w:rsidRDefault="00CE61B0" w:rsidP="00CE61B0">
      <w:pPr>
        <w:tabs>
          <w:tab w:val="left" w:pos="284"/>
        </w:tabs>
        <w:wordWrap/>
        <w:spacing w:line="276" w:lineRule="auto"/>
        <w:ind w:firstLine="142"/>
        <w:rPr>
          <w:bCs/>
          <w:sz w:val="24"/>
          <w:lang w:val="ru-RU"/>
        </w:rPr>
      </w:pPr>
      <w:r w:rsidRPr="002430F5">
        <w:rPr>
          <w:bCs/>
          <w:sz w:val="24"/>
          <w:lang w:val="ru-RU"/>
        </w:rPr>
        <w:t>-досугово-развлекательная деятельность:</w:t>
      </w:r>
      <w:r w:rsidR="008E62C2">
        <w:rPr>
          <w:bCs/>
          <w:sz w:val="24"/>
          <w:lang w:val="ru-RU"/>
        </w:rPr>
        <w:t xml:space="preserve"> </w:t>
      </w:r>
      <w:r w:rsidRPr="002430F5">
        <w:rPr>
          <w:bCs/>
          <w:sz w:val="24"/>
          <w:lang w:val="ru-RU"/>
        </w:rPr>
        <w:t>праздники, концерты, конкурсные программы  ко Дню матери, 8 Марта, выпускные вечера и т.п. с участием родителей, бабушек и дед</w:t>
      </w:r>
      <w:r w:rsidRPr="002430F5">
        <w:rPr>
          <w:bCs/>
          <w:sz w:val="24"/>
          <w:lang w:val="ru-RU"/>
        </w:rPr>
        <w:t>у</w:t>
      </w:r>
      <w:r w:rsidRPr="002430F5">
        <w:rPr>
          <w:bCs/>
          <w:sz w:val="24"/>
          <w:lang w:val="ru-RU"/>
        </w:rPr>
        <w:t>шек;</w:t>
      </w:r>
    </w:p>
    <w:p w:rsidR="00CE61B0" w:rsidRPr="002430F5" w:rsidRDefault="00CE61B0" w:rsidP="00CE61B0">
      <w:pPr>
        <w:tabs>
          <w:tab w:val="left" w:pos="284"/>
        </w:tabs>
        <w:wordWrap/>
        <w:spacing w:line="276" w:lineRule="auto"/>
        <w:ind w:firstLine="142"/>
        <w:rPr>
          <w:bCs/>
          <w:sz w:val="24"/>
          <w:lang w:val="ru-RU"/>
        </w:rPr>
      </w:pPr>
      <w:r w:rsidRPr="002430F5">
        <w:rPr>
          <w:bCs/>
          <w:sz w:val="24"/>
          <w:lang w:val="ru-RU"/>
        </w:rPr>
        <w:t>-концерты в</w:t>
      </w:r>
      <w:r>
        <w:rPr>
          <w:bCs/>
          <w:sz w:val="24"/>
          <w:lang w:val="ru-RU"/>
        </w:rPr>
        <w:t xml:space="preserve"> районном</w:t>
      </w:r>
      <w:r w:rsidRPr="002430F5">
        <w:rPr>
          <w:bCs/>
          <w:sz w:val="24"/>
          <w:lang w:val="ru-RU"/>
        </w:rPr>
        <w:t xml:space="preserve"> Доме культуры с вокальными, танцевальными выступлениями школьн</w:t>
      </w:r>
      <w:r w:rsidRPr="002430F5">
        <w:rPr>
          <w:bCs/>
          <w:sz w:val="24"/>
          <w:lang w:val="ru-RU"/>
        </w:rPr>
        <w:t>и</w:t>
      </w:r>
      <w:r w:rsidRPr="002430F5">
        <w:rPr>
          <w:bCs/>
          <w:sz w:val="24"/>
          <w:lang w:val="ru-RU"/>
        </w:rPr>
        <w:t>ков  в День пожилого человека, День защиты ребенка, на Масленицу, 8 Марта, 9 Мая и др.</w:t>
      </w:r>
    </w:p>
    <w:p w:rsidR="00CE61B0" w:rsidRPr="002430F5" w:rsidRDefault="00CE61B0" w:rsidP="00CE61B0">
      <w:pPr>
        <w:wordWrap/>
        <w:spacing w:line="276" w:lineRule="auto"/>
        <w:ind w:firstLine="142"/>
        <w:rPr>
          <w:b/>
          <w:bCs/>
          <w:i/>
          <w:iCs/>
          <w:sz w:val="24"/>
          <w:lang w:val="ru-RU"/>
        </w:rPr>
      </w:pPr>
      <w:r w:rsidRPr="002430F5">
        <w:rPr>
          <w:b/>
          <w:bCs/>
          <w:i/>
          <w:iCs/>
          <w:sz w:val="24"/>
          <w:lang w:val="ru-RU"/>
        </w:rPr>
        <w:t>На школьном уровне:</w:t>
      </w:r>
    </w:p>
    <w:p w:rsidR="00CE61B0" w:rsidRPr="005A68DB" w:rsidRDefault="00CE61B0" w:rsidP="00CE61B0">
      <w:pPr>
        <w:numPr>
          <w:ilvl w:val="0"/>
          <w:numId w:val="2"/>
        </w:numPr>
        <w:tabs>
          <w:tab w:val="left" w:pos="284"/>
        </w:tabs>
        <w:wordWrap/>
        <w:spacing w:line="276" w:lineRule="auto"/>
        <w:ind w:left="0" w:firstLine="142"/>
        <w:rPr>
          <w:sz w:val="24"/>
          <w:lang w:val="ru-RU"/>
        </w:rPr>
      </w:pPr>
      <w:r w:rsidRPr="005A68DB">
        <w:rPr>
          <w:rFonts w:eastAsia="№Е"/>
          <w:sz w:val="24"/>
          <w:lang w:val="ru-RU"/>
        </w:rPr>
        <w:t>общешкольные праздники – ежегодно проводимые творческие (театрализованные, м</w:t>
      </w:r>
      <w:r w:rsidRPr="005A68DB">
        <w:rPr>
          <w:rFonts w:eastAsia="№Е"/>
          <w:sz w:val="24"/>
          <w:lang w:val="ru-RU"/>
        </w:rPr>
        <w:t>у</w:t>
      </w:r>
      <w:r w:rsidRPr="005A68DB">
        <w:rPr>
          <w:rFonts w:eastAsia="№Е"/>
          <w:sz w:val="24"/>
          <w:lang w:val="ru-RU"/>
        </w:rPr>
        <w:t>зыкальные, литературные и т.п.) дела, связанные со значимыми для детей и педагогов зн</w:t>
      </w:r>
      <w:r w:rsidRPr="005A68DB">
        <w:rPr>
          <w:rFonts w:eastAsia="№Е"/>
          <w:sz w:val="24"/>
          <w:lang w:val="ru-RU"/>
        </w:rPr>
        <w:t>а</w:t>
      </w:r>
      <w:r w:rsidRPr="005A68DB">
        <w:rPr>
          <w:rFonts w:eastAsia="№Е"/>
          <w:sz w:val="24"/>
          <w:lang w:val="ru-RU"/>
        </w:rPr>
        <w:t>менательными датами и в которых участвуют все классы школы:</w:t>
      </w:r>
    </w:p>
    <w:p w:rsidR="00CE61B0" w:rsidRPr="005A68DB" w:rsidRDefault="00CE61B0" w:rsidP="00CE61B0">
      <w:pPr>
        <w:tabs>
          <w:tab w:val="left" w:pos="993"/>
          <w:tab w:val="left" w:pos="1310"/>
        </w:tabs>
        <w:wordWrap/>
        <w:spacing w:line="276" w:lineRule="auto"/>
        <w:ind w:firstLine="142"/>
        <w:rPr>
          <w:rFonts w:eastAsia="№Е"/>
          <w:sz w:val="24"/>
          <w:lang w:val="ru-RU"/>
        </w:rPr>
      </w:pPr>
      <w:r w:rsidRPr="005A68DB">
        <w:rPr>
          <w:rFonts w:eastAsia="№Е"/>
          <w:sz w:val="24"/>
          <w:lang w:val="ru-RU"/>
        </w:rPr>
        <w:t>-День Учителя (поздравление учителей, концертная программа, подготовленная обуча</w:t>
      </w:r>
      <w:r w:rsidRPr="005A68DB">
        <w:rPr>
          <w:rFonts w:eastAsia="№Е"/>
          <w:sz w:val="24"/>
          <w:lang w:val="ru-RU"/>
        </w:rPr>
        <w:t>ю</w:t>
      </w:r>
      <w:r w:rsidRPr="005A68DB">
        <w:rPr>
          <w:rFonts w:eastAsia="№Е"/>
          <w:sz w:val="24"/>
          <w:lang w:val="ru-RU"/>
        </w:rPr>
        <w:t xml:space="preserve">щимися, проводимая в актовом зале при полном составе учеников и учителей </w:t>
      </w:r>
      <w:r>
        <w:rPr>
          <w:rFonts w:eastAsia="№Е"/>
          <w:sz w:val="24"/>
          <w:lang w:val="ru-RU"/>
        </w:rPr>
        <w:t>ш</w:t>
      </w:r>
      <w:r w:rsidRPr="005A68DB">
        <w:rPr>
          <w:rFonts w:eastAsia="№Е"/>
          <w:sz w:val="24"/>
          <w:lang w:val="ru-RU"/>
        </w:rPr>
        <w:t>колы);</w:t>
      </w:r>
    </w:p>
    <w:p w:rsidR="00CE61B0" w:rsidRPr="005A68DB" w:rsidRDefault="00CE61B0" w:rsidP="00CE61B0">
      <w:pPr>
        <w:tabs>
          <w:tab w:val="left" w:pos="993"/>
          <w:tab w:val="left" w:pos="1310"/>
        </w:tabs>
        <w:wordWrap/>
        <w:spacing w:line="276" w:lineRule="auto"/>
        <w:ind w:firstLine="142"/>
        <w:rPr>
          <w:rFonts w:eastAsia="№Е"/>
          <w:sz w:val="24"/>
          <w:lang w:val="ru-RU"/>
        </w:rPr>
      </w:pPr>
      <w:r>
        <w:rPr>
          <w:rFonts w:eastAsia="№Е"/>
          <w:sz w:val="24"/>
          <w:lang w:val="ru-RU"/>
        </w:rPr>
        <w:t>-</w:t>
      </w:r>
      <w:r w:rsidRPr="005A68DB">
        <w:rPr>
          <w:rFonts w:eastAsia="№Е"/>
          <w:sz w:val="24"/>
          <w:lang w:val="ru-RU"/>
        </w:rPr>
        <w:t>День самоуправления в День Учителя (старшеклассники организуют учебный процесс, пров</w:t>
      </w:r>
      <w:r w:rsidRPr="005A68DB">
        <w:rPr>
          <w:rFonts w:eastAsia="№Е"/>
          <w:sz w:val="24"/>
          <w:lang w:val="ru-RU"/>
        </w:rPr>
        <w:t>о</w:t>
      </w:r>
      <w:r w:rsidRPr="005A68DB">
        <w:rPr>
          <w:rFonts w:eastAsia="№Е"/>
          <w:sz w:val="24"/>
          <w:lang w:val="ru-RU"/>
        </w:rPr>
        <w:t>дят уроки, общешкольную линейку, следят за порядком в школе и т.п.);</w:t>
      </w:r>
    </w:p>
    <w:p w:rsidR="00CE61B0" w:rsidRPr="005A68DB" w:rsidRDefault="00CE61B0" w:rsidP="00CE61B0">
      <w:pPr>
        <w:tabs>
          <w:tab w:val="left" w:pos="993"/>
          <w:tab w:val="left" w:pos="1310"/>
        </w:tabs>
        <w:wordWrap/>
        <w:spacing w:line="276" w:lineRule="auto"/>
        <w:ind w:firstLine="142"/>
        <w:rPr>
          <w:rFonts w:eastAsia="№Е"/>
          <w:sz w:val="24"/>
          <w:lang w:val="ru-RU"/>
        </w:rPr>
      </w:pPr>
      <w:r w:rsidRPr="002430F5">
        <w:rPr>
          <w:bCs/>
          <w:sz w:val="24"/>
          <w:lang w:val="ru-RU"/>
        </w:rPr>
        <w:t xml:space="preserve">-праздники, концерты, конкурсные программы  в </w:t>
      </w:r>
      <w:r w:rsidRPr="005A68DB">
        <w:rPr>
          <w:rFonts w:eastAsia="№Е"/>
          <w:sz w:val="24"/>
          <w:lang w:val="ru-RU"/>
        </w:rPr>
        <w:t>Новогодние праздники, Осенние праз</w:t>
      </w:r>
      <w:r w:rsidRPr="005A68DB">
        <w:rPr>
          <w:rFonts w:eastAsia="№Е"/>
          <w:sz w:val="24"/>
          <w:lang w:val="ru-RU"/>
        </w:rPr>
        <w:t>д</w:t>
      </w:r>
      <w:r w:rsidRPr="005A68DB">
        <w:rPr>
          <w:rFonts w:eastAsia="№Е"/>
          <w:sz w:val="24"/>
          <w:lang w:val="ru-RU"/>
        </w:rPr>
        <w:t>ники, День матери, 8 Марта, День защитника Отечества, День Победы, выпускные вечера, «Первый звонок», «Последний звонок»  и др.;</w:t>
      </w:r>
    </w:p>
    <w:p w:rsidR="00CE61B0" w:rsidRPr="005A68DB" w:rsidRDefault="00CE61B0" w:rsidP="00CE61B0">
      <w:pPr>
        <w:tabs>
          <w:tab w:val="left" w:pos="993"/>
          <w:tab w:val="left" w:pos="1310"/>
        </w:tabs>
        <w:wordWrap/>
        <w:spacing w:line="276" w:lineRule="auto"/>
        <w:ind w:firstLine="142"/>
        <w:rPr>
          <w:rFonts w:eastAsia="№Е"/>
          <w:sz w:val="24"/>
          <w:lang w:val="ru-RU"/>
        </w:rPr>
      </w:pPr>
      <w:r w:rsidRPr="005A68DB">
        <w:rPr>
          <w:rFonts w:eastAsia="№Е"/>
          <w:sz w:val="24"/>
          <w:lang w:val="ru-RU"/>
        </w:rPr>
        <w:t>-Предметные недели (литературы, русского и английского языков; математики, физики, биол</w:t>
      </w:r>
      <w:r w:rsidRPr="005A68DB">
        <w:rPr>
          <w:rFonts w:eastAsia="№Е"/>
          <w:sz w:val="24"/>
          <w:lang w:val="ru-RU"/>
        </w:rPr>
        <w:t>о</w:t>
      </w:r>
      <w:r w:rsidRPr="005A68DB">
        <w:rPr>
          <w:rFonts w:eastAsia="№Е"/>
          <w:sz w:val="24"/>
          <w:lang w:val="ru-RU"/>
        </w:rPr>
        <w:t>гии и химии; истории, обществознания и географии; начальных классов);</w:t>
      </w:r>
    </w:p>
    <w:p w:rsidR="00CE61B0" w:rsidRPr="002430F5" w:rsidRDefault="00CE61B0" w:rsidP="008D63FB">
      <w:pPr>
        <w:tabs>
          <w:tab w:val="left" w:pos="993"/>
          <w:tab w:val="left" w:pos="1310"/>
        </w:tabs>
        <w:wordWrap/>
        <w:spacing w:line="276" w:lineRule="auto"/>
        <w:ind w:firstLine="142"/>
        <w:rPr>
          <w:rFonts w:eastAsia="№Е"/>
          <w:b/>
          <w:bCs/>
          <w:iCs/>
          <w:sz w:val="24"/>
          <w:lang w:val="ru-RU"/>
        </w:rPr>
      </w:pPr>
      <w:r w:rsidRPr="005A68DB">
        <w:rPr>
          <w:rFonts w:eastAsia="№Е"/>
          <w:sz w:val="24"/>
          <w:lang w:val="ru-RU"/>
        </w:rPr>
        <w:t>-</w:t>
      </w:r>
      <w:r w:rsidR="008D63FB" w:rsidRPr="002430F5">
        <w:rPr>
          <w:bCs/>
          <w:sz w:val="24"/>
          <w:lang w:val="ru-RU"/>
        </w:rPr>
        <w:t xml:space="preserve"> </w:t>
      </w:r>
      <w:r w:rsidRPr="002430F5">
        <w:rPr>
          <w:bCs/>
          <w:sz w:val="24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</w:t>
      </w:r>
      <w:r w:rsidRPr="002430F5">
        <w:rPr>
          <w:bCs/>
          <w:sz w:val="24"/>
          <w:lang w:val="ru-RU"/>
        </w:rPr>
        <w:t>ь</w:t>
      </w:r>
      <w:r w:rsidRPr="002430F5">
        <w:rPr>
          <w:bCs/>
          <w:sz w:val="24"/>
          <w:lang w:val="ru-RU"/>
        </w:rPr>
        <w:t>ный вклад в ра</w:t>
      </w:r>
      <w:r w:rsidRPr="002430F5">
        <w:rPr>
          <w:bCs/>
          <w:sz w:val="24"/>
          <w:lang w:val="ru-RU"/>
        </w:rPr>
        <w:t>з</w:t>
      </w:r>
      <w:r w:rsidRPr="002430F5">
        <w:rPr>
          <w:bCs/>
          <w:sz w:val="24"/>
          <w:lang w:val="ru-RU"/>
        </w:rPr>
        <w:t>витие школы:</w:t>
      </w:r>
    </w:p>
    <w:p w:rsidR="00CE61B0" w:rsidRPr="002430F5" w:rsidRDefault="00CE61B0" w:rsidP="00CE61B0">
      <w:pPr>
        <w:tabs>
          <w:tab w:val="left" w:pos="0"/>
          <w:tab w:val="left" w:pos="142"/>
          <w:tab w:val="left" w:pos="851"/>
        </w:tabs>
        <w:wordWrap/>
        <w:autoSpaceDN/>
        <w:spacing w:line="276" w:lineRule="auto"/>
        <w:ind w:firstLine="142"/>
        <w:rPr>
          <w:bCs/>
          <w:sz w:val="24"/>
          <w:lang w:val="ru-RU"/>
        </w:rPr>
      </w:pPr>
      <w:r w:rsidRPr="002430F5">
        <w:rPr>
          <w:bCs/>
          <w:sz w:val="24"/>
          <w:lang w:val="ru-RU"/>
        </w:rPr>
        <w:t>-еженедельные общешкольные линейки (по понедельникам) с вручением грамот и благ</w:t>
      </w:r>
      <w:r w:rsidRPr="002430F5">
        <w:rPr>
          <w:bCs/>
          <w:sz w:val="24"/>
          <w:lang w:val="ru-RU"/>
        </w:rPr>
        <w:t>о</w:t>
      </w:r>
      <w:r w:rsidRPr="002430F5">
        <w:rPr>
          <w:bCs/>
          <w:sz w:val="24"/>
          <w:lang w:val="ru-RU"/>
        </w:rPr>
        <w:t>дарн</w:t>
      </w:r>
      <w:r w:rsidRPr="002430F5">
        <w:rPr>
          <w:bCs/>
          <w:sz w:val="24"/>
          <w:lang w:val="ru-RU"/>
        </w:rPr>
        <w:t>о</w:t>
      </w:r>
      <w:r w:rsidRPr="002430F5">
        <w:rPr>
          <w:bCs/>
          <w:sz w:val="24"/>
          <w:lang w:val="ru-RU"/>
        </w:rPr>
        <w:t>стей;</w:t>
      </w:r>
    </w:p>
    <w:p w:rsidR="00CE61B0" w:rsidRPr="002430F5" w:rsidRDefault="00CE61B0" w:rsidP="00CE61B0">
      <w:pPr>
        <w:tabs>
          <w:tab w:val="left" w:pos="0"/>
          <w:tab w:val="left" w:pos="851"/>
        </w:tabs>
        <w:wordWrap/>
        <w:autoSpaceDN/>
        <w:spacing w:line="276" w:lineRule="auto"/>
        <w:ind w:firstLine="142"/>
        <w:rPr>
          <w:bCs/>
          <w:sz w:val="24"/>
          <w:lang w:val="ru-RU"/>
        </w:rPr>
      </w:pPr>
      <w:r w:rsidRPr="002430F5">
        <w:rPr>
          <w:bCs/>
          <w:sz w:val="24"/>
          <w:lang w:val="ru-RU"/>
        </w:rPr>
        <w:t>-награждение на торжественной линейке «Последний звонок» по итогам учебного года П</w:t>
      </w:r>
      <w:r w:rsidRPr="002430F5">
        <w:rPr>
          <w:bCs/>
          <w:sz w:val="24"/>
          <w:lang w:val="ru-RU"/>
        </w:rPr>
        <w:t>о</w:t>
      </w:r>
      <w:r w:rsidRPr="002430F5">
        <w:rPr>
          <w:bCs/>
          <w:sz w:val="24"/>
          <w:lang w:val="ru-RU"/>
        </w:rPr>
        <w:t xml:space="preserve">хвальными </w:t>
      </w:r>
      <w:r w:rsidR="008D63FB">
        <w:rPr>
          <w:bCs/>
          <w:sz w:val="24"/>
          <w:lang w:val="ru-RU"/>
        </w:rPr>
        <w:t>листами и грамотами обучающихся.</w:t>
      </w:r>
    </w:p>
    <w:p w:rsidR="00CE61B0" w:rsidRPr="002430F5" w:rsidRDefault="00CE61B0" w:rsidP="00CE61B0">
      <w:pPr>
        <w:tabs>
          <w:tab w:val="left" w:pos="0"/>
          <w:tab w:val="left" w:pos="851"/>
        </w:tabs>
        <w:wordWrap/>
        <w:autoSpaceDN/>
        <w:spacing w:line="276" w:lineRule="auto"/>
        <w:ind w:firstLine="142"/>
        <w:rPr>
          <w:rFonts w:eastAsia="№Е"/>
          <w:b/>
          <w:bCs/>
          <w:iCs/>
          <w:sz w:val="24"/>
          <w:u w:val="single"/>
          <w:lang w:val="ru-RU"/>
        </w:rPr>
      </w:pPr>
      <w:r w:rsidRPr="002430F5">
        <w:rPr>
          <w:b/>
          <w:bCs/>
          <w:i/>
          <w:iCs/>
          <w:sz w:val="24"/>
          <w:lang w:val="ru-RU"/>
        </w:rPr>
        <w:t>На уровне классов:</w:t>
      </w:r>
    </w:p>
    <w:p w:rsidR="00CE61B0" w:rsidRPr="00406B26" w:rsidRDefault="00CE61B0" w:rsidP="00CE61B0">
      <w:pPr>
        <w:numPr>
          <w:ilvl w:val="0"/>
          <w:numId w:val="5"/>
        </w:numPr>
        <w:tabs>
          <w:tab w:val="left" w:pos="0"/>
          <w:tab w:val="left" w:pos="426"/>
          <w:tab w:val="left" w:pos="851"/>
        </w:tabs>
        <w:wordWrap/>
        <w:autoSpaceDN/>
        <w:spacing w:line="276" w:lineRule="auto"/>
        <w:ind w:left="0" w:firstLine="142"/>
        <w:rPr>
          <w:rFonts w:eastAsia="№Е"/>
          <w:sz w:val="24"/>
          <w:lang w:val="ru-RU"/>
        </w:rPr>
      </w:pPr>
      <w:r w:rsidRPr="00406B26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406B26">
        <w:rPr>
          <w:rFonts w:eastAsia="№Е"/>
          <w:sz w:val="24"/>
          <w:lang w:val="ru-RU"/>
        </w:rPr>
        <w:t xml:space="preserve"> дел, ответс</w:t>
      </w:r>
      <w:r w:rsidRPr="00406B26">
        <w:rPr>
          <w:rFonts w:eastAsia="№Е"/>
          <w:sz w:val="24"/>
          <w:lang w:val="ru-RU"/>
        </w:rPr>
        <w:t>т</w:t>
      </w:r>
      <w:r w:rsidRPr="00406B26">
        <w:rPr>
          <w:rFonts w:eastAsia="№Е"/>
          <w:sz w:val="24"/>
          <w:lang w:val="ru-RU"/>
        </w:rPr>
        <w:t xml:space="preserve">венных за подготовку общешкольных ключевых дел;  </w:t>
      </w:r>
    </w:p>
    <w:p w:rsidR="00CE61B0" w:rsidRPr="00406B26" w:rsidRDefault="00CE61B0" w:rsidP="00CE61B0">
      <w:pPr>
        <w:numPr>
          <w:ilvl w:val="0"/>
          <w:numId w:val="5"/>
        </w:numPr>
        <w:tabs>
          <w:tab w:val="left" w:pos="0"/>
          <w:tab w:val="left" w:pos="426"/>
          <w:tab w:val="left" w:pos="851"/>
        </w:tabs>
        <w:wordWrap/>
        <w:autoSpaceDN/>
        <w:spacing w:line="276" w:lineRule="auto"/>
        <w:ind w:left="0" w:firstLine="142"/>
        <w:rPr>
          <w:rFonts w:eastAsia="№Е"/>
          <w:sz w:val="24"/>
          <w:lang w:val="ru-RU"/>
        </w:rPr>
      </w:pPr>
      <w:r w:rsidRPr="00406B26">
        <w:rPr>
          <w:rFonts w:eastAsia="№Е"/>
          <w:sz w:val="24"/>
          <w:lang w:val="ru-RU"/>
        </w:rPr>
        <w:lastRenderedPageBreak/>
        <w:t xml:space="preserve">участие школьных классов в реализации общешкольных ключевых дел; </w:t>
      </w:r>
    </w:p>
    <w:p w:rsidR="00CE61B0" w:rsidRPr="00406B26" w:rsidRDefault="00CE61B0" w:rsidP="00CE61B0">
      <w:pPr>
        <w:numPr>
          <w:ilvl w:val="0"/>
          <w:numId w:val="5"/>
        </w:numPr>
        <w:tabs>
          <w:tab w:val="left" w:pos="0"/>
          <w:tab w:val="left" w:pos="426"/>
          <w:tab w:val="left" w:pos="851"/>
        </w:tabs>
        <w:wordWrap/>
        <w:autoSpaceDN/>
        <w:spacing w:line="276" w:lineRule="auto"/>
        <w:ind w:left="0" w:firstLine="142"/>
        <w:rPr>
          <w:sz w:val="24"/>
          <w:lang w:val="ru-RU"/>
        </w:rPr>
      </w:pPr>
      <w:r w:rsidRPr="00406B26">
        <w:rPr>
          <w:rFonts w:eastAsia="№Е"/>
          <w:sz w:val="24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</w:t>
      </w:r>
      <w:r w:rsidRPr="00406B26">
        <w:rPr>
          <w:rFonts w:eastAsia="№Е"/>
          <w:sz w:val="24"/>
          <w:lang w:val="ru-RU"/>
        </w:rPr>
        <w:t>о</w:t>
      </w:r>
      <w:r w:rsidRPr="00406B26">
        <w:rPr>
          <w:rFonts w:eastAsia="№Е"/>
          <w:sz w:val="24"/>
          <w:lang w:val="ru-RU"/>
        </w:rPr>
        <w:t>льных советов дела.</w:t>
      </w:r>
    </w:p>
    <w:p w:rsidR="00CE61B0" w:rsidRPr="002430F5" w:rsidRDefault="00CE61B0" w:rsidP="00CE61B0">
      <w:pPr>
        <w:tabs>
          <w:tab w:val="left" w:pos="426"/>
        </w:tabs>
        <w:wordWrap/>
        <w:spacing w:line="276" w:lineRule="auto"/>
        <w:ind w:firstLine="142"/>
        <w:rPr>
          <w:rFonts w:eastAsia="№Е"/>
          <w:b/>
          <w:bCs/>
          <w:iCs/>
          <w:sz w:val="24"/>
          <w:u w:val="single"/>
          <w:lang w:val="ru-RU"/>
        </w:rPr>
      </w:pPr>
      <w:r w:rsidRPr="002430F5">
        <w:rPr>
          <w:b/>
          <w:bCs/>
          <w:i/>
          <w:iCs/>
          <w:sz w:val="24"/>
          <w:lang w:val="ru-RU"/>
        </w:rPr>
        <w:t>На индивидуальном уровне:</w:t>
      </w:r>
    </w:p>
    <w:p w:rsidR="00CE61B0" w:rsidRPr="00406B26" w:rsidRDefault="00CE61B0" w:rsidP="00CE61B0">
      <w:pPr>
        <w:numPr>
          <w:ilvl w:val="0"/>
          <w:numId w:val="5"/>
        </w:numPr>
        <w:tabs>
          <w:tab w:val="left" w:pos="0"/>
          <w:tab w:val="left" w:pos="426"/>
          <w:tab w:val="left" w:pos="851"/>
        </w:tabs>
        <w:wordWrap/>
        <w:autoSpaceDN/>
        <w:spacing w:line="276" w:lineRule="auto"/>
        <w:ind w:left="0" w:firstLine="142"/>
        <w:rPr>
          <w:sz w:val="24"/>
          <w:lang w:val="ru-RU"/>
        </w:rPr>
      </w:pPr>
      <w:r w:rsidRPr="00406B26">
        <w:rPr>
          <w:rFonts w:eastAsia="№Е"/>
          <w:iCs/>
          <w:sz w:val="24"/>
          <w:lang w:val="ru-RU"/>
        </w:rPr>
        <w:t>вовлечение по возможности</w:t>
      </w:r>
      <w:r w:rsidRPr="00406B26">
        <w:rPr>
          <w:sz w:val="24"/>
          <w:lang w:val="ru-RU"/>
        </w:rPr>
        <w:t>каждого ребенка в ключевые дела школы в одной из во</w:t>
      </w:r>
      <w:r w:rsidRPr="00406B26">
        <w:rPr>
          <w:sz w:val="24"/>
          <w:lang w:val="ru-RU"/>
        </w:rPr>
        <w:t>з</w:t>
      </w:r>
      <w:r w:rsidRPr="00406B26">
        <w:rPr>
          <w:sz w:val="24"/>
          <w:lang w:val="ru-RU"/>
        </w:rPr>
        <w:t>можных для них ролей: сценаристов, постановщиков, исполнителей, ведущих, декорат</w:t>
      </w:r>
      <w:r w:rsidRPr="00406B26">
        <w:rPr>
          <w:sz w:val="24"/>
          <w:lang w:val="ru-RU"/>
        </w:rPr>
        <w:t>о</w:t>
      </w:r>
      <w:r w:rsidRPr="00406B26">
        <w:rPr>
          <w:sz w:val="24"/>
          <w:lang w:val="ru-RU"/>
        </w:rPr>
        <w:t>ров, музыкальных редакторов, корреспондентов, ответственных за костюмы и оборудов</w:t>
      </w:r>
      <w:r w:rsidRPr="00406B26">
        <w:rPr>
          <w:sz w:val="24"/>
          <w:lang w:val="ru-RU"/>
        </w:rPr>
        <w:t>а</w:t>
      </w:r>
      <w:r w:rsidRPr="00406B26">
        <w:rPr>
          <w:sz w:val="24"/>
          <w:lang w:val="ru-RU"/>
        </w:rPr>
        <w:t>ние, ответственных за пр</w:t>
      </w:r>
      <w:r w:rsidRPr="00406B26">
        <w:rPr>
          <w:sz w:val="24"/>
          <w:lang w:val="ru-RU"/>
        </w:rPr>
        <w:t>и</w:t>
      </w:r>
      <w:r w:rsidRPr="00406B26">
        <w:rPr>
          <w:sz w:val="24"/>
          <w:lang w:val="ru-RU"/>
        </w:rPr>
        <w:t>г</w:t>
      </w:r>
      <w:r>
        <w:rPr>
          <w:sz w:val="24"/>
          <w:lang w:val="ru-RU"/>
        </w:rPr>
        <w:t>лашение и встречу гостей и т.п.</w:t>
      </w:r>
      <w:r w:rsidRPr="00406B26">
        <w:rPr>
          <w:sz w:val="24"/>
          <w:lang w:val="ru-RU"/>
        </w:rPr>
        <w:t>;</w:t>
      </w:r>
    </w:p>
    <w:p w:rsidR="00CE61B0" w:rsidRPr="00406B26" w:rsidRDefault="00CE61B0" w:rsidP="00CE61B0">
      <w:pPr>
        <w:numPr>
          <w:ilvl w:val="0"/>
          <w:numId w:val="5"/>
        </w:numPr>
        <w:tabs>
          <w:tab w:val="left" w:pos="0"/>
          <w:tab w:val="left" w:pos="426"/>
          <w:tab w:val="left" w:pos="851"/>
        </w:tabs>
        <w:wordWrap/>
        <w:autoSpaceDN/>
        <w:spacing w:line="276" w:lineRule="auto"/>
        <w:ind w:left="0" w:firstLine="142"/>
        <w:rPr>
          <w:rFonts w:eastAsia="№Е"/>
          <w:iCs/>
          <w:sz w:val="24"/>
          <w:lang w:val="ru-RU"/>
        </w:rPr>
      </w:pPr>
      <w:r w:rsidRPr="00406B26">
        <w:rPr>
          <w:sz w:val="24"/>
          <w:lang w:val="ru-RU"/>
        </w:rPr>
        <w:t>индивидуальная помощь ребенку (</w:t>
      </w:r>
      <w:r w:rsidRPr="00406B26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406B26">
        <w:rPr>
          <w:sz w:val="24"/>
          <w:lang w:val="ru-RU"/>
        </w:rPr>
        <w:t>подгото</w:t>
      </w:r>
      <w:r w:rsidRPr="00406B26">
        <w:rPr>
          <w:sz w:val="24"/>
          <w:lang w:val="ru-RU"/>
        </w:rPr>
        <w:t>в</w:t>
      </w:r>
      <w:r w:rsidRPr="00406B26">
        <w:rPr>
          <w:sz w:val="24"/>
          <w:lang w:val="ru-RU"/>
        </w:rPr>
        <w:t>ки, пр</w:t>
      </w:r>
      <w:r w:rsidRPr="00406B26">
        <w:rPr>
          <w:sz w:val="24"/>
          <w:lang w:val="ru-RU"/>
        </w:rPr>
        <w:t>о</w:t>
      </w:r>
      <w:r w:rsidRPr="00406B26">
        <w:rPr>
          <w:sz w:val="24"/>
          <w:lang w:val="ru-RU"/>
        </w:rPr>
        <w:t>ведения и анализа ключевых дел;</w:t>
      </w:r>
    </w:p>
    <w:p w:rsidR="00CE61B0" w:rsidRPr="00406B26" w:rsidRDefault="00CE61B0" w:rsidP="00CE61B0">
      <w:pPr>
        <w:numPr>
          <w:ilvl w:val="0"/>
          <w:numId w:val="5"/>
        </w:numPr>
        <w:tabs>
          <w:tab w:val="left" w:pos="0"/>
          <w:tab w:val="left" w:pos="426"/>
          <w:tab w:val="left" w:pos="851"/>
        </w:tabs>
        <w:wordWrap/>
        <w:autoSpaceDN/>
        <w:spacing w:line="276" w:lineRule="auto"/>
        <w:ind w:left="0" w:firstLine="142"/>
        <w:rPr>
          <w:rFonts w:eastAsia="№Е"/>
          <w:b/>
          <w:bCs/>
          <w:iCs/>
          <w:sz w:val="24"/>
          <w:lang w:val="ru-RU"/>
        </w:rPr>
      </w:pPr>
      <w:r w:rsidRPr="00406B26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</w:t>
      </w:r>
      <w:r w:rsidRPr="00406B26">
        <w:rPr>
          <w:sz w:val="24"/>
          <w:lang w:val="ru-RU"/>
        </w:rPr>
        <w:t>а</w:t>
      </w:r>
      <w:r w:rsidRPr="00406B26">
        <w:rPr>
          <w:sz w:val="24"/>
          <w:lang w:val="ru-RU"/>
        </w:rPr>
        <w:t>ми, с педагогами и другими взрослыми;</w:t>
      </w:r>
    </w:p>
    <w:p w:rsidR="00CE61B0" w:rsidRPr="00406B26" w:rsidRDefault="00CE61B0" w:rsidP="00CE61B0">
      <w:pPr>
        <w:numPr>
          <w:ilvl w:val="0"/>
          <w:numId w:val="5"/>
        </w:numPr>
        <w:tabs>
          <w:tab w:val="left" w:pos="0"/>
          <w:tab w:val="left" w:pos="426"/>
          <w:tab w:val="left" w:pos="851"/>
        </w:tabs>
        <w:wordWrap/>
        <w:autoSpaceDN/>
        <w:spacing w:line="276" w:lineRule="auto"/>
        <w:ind w:left="0" w:firstLine="142"/>
        <w:rPr>
          <w:rFonts w:eastAsia="№Е"/>
          <w:b/>
          <w:bCs/>
          <w:iCs/>
          <w:sz w:val="24"/>
          <w:lang w:val="ru-RU"/>
        </w:rPr>
      </w:pPr>
      <w:r w:rsidRPr="00406B26">
        <w:rPr>
          <w:sz w:val="24"/>
          <w:lang w:val="ru-RU"/>
        </w:rPr>
        <w:t>при необходимости коррекция поведения ребенка через частные беседы с ним, через включ</w:t>
      </w:r>
      <w:r w:rsidRPr="00406B26">
        <w:rPr>
          <w:sz w:val="24"/>
          <w:lang w:val="ru-RU"/>
        </w:rPr>
        <w:t>е</w:t>
      </w:r>
      <w:r w:rsidRPr="00406B26">
        <w:rPr>
          <w:sz w:val="24"/>
          <w:lang w:val="ru-RU"/>
        </w:rPr>
        <w:t xml:space="preserve">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151085" w:rsidRPr="00896699" w:rsidRDefault="00151085" w:rsidP="00151085">
      <w:pPr>
        <w:keepNext/>
        <w:keepLines/>
        <w:wordWrap/>
        <w:spacing w:line="276" w:lineRule="auto"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  <w:bookmarkStart w:id="12" w:name="_Toc84518182"/>
      <w:r>
        <w:rPr>
          <w:b/>
          <w:bCs/>
          <w:color w:val="000000"/>
          <w:w w:val="0"/>
          <w:sz w:val="24"/>
          <w:lang w:val="ru-RU"/>
        </w:rPr>
        <w:t>Модуль «</w:t>
      </w:r>
      <w:r w:rsidRPr="00896699">
        <w:rPr>
          <w:b/>
          <w:bCs/>
          <w:color w:val="000000"/>
          <w:w w:val="0"/>
          <w:sz w:val="24"/>
          <w:lang w:val="ru-RU"/>
        </w:rPr>
        <w:t>Социальное партнерство</w:t>
      </w:r>
      <w:bookmarkEnd w:id="12"/>
      <w:r>
        <w:rPr>
          <w:b/>
          <w:bCs/>
          <w:color w:val="000000"/>
          <w:w w:val="0"/>
          <w:sz w:val="24"/>
          <w:lang w:val="ru-RU"/>
        </w:rPr>
        <w:t>».</w:t>
      </w:r>
    </w:p>
    <w:p w:rsidR="00151085" w:rsidRDefault="00151085" w:rsidP="00151085">
      <w:pPr>
        <w:tabs>
          <w:tab w:val="left" w:pos="0"/>
        </w:tabs>
        <w:spacing w:line="276" w:lineRule="auto"/>
        <w:ind w:firstLine="567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Школа взаимодействует</w:t>
      </w:r>
      <w:r w:rsidRPr="00896699">
        <w:rPr>
          <w:bCs/>
          <w:iCs/>
          <w:color w:val="000000"/>
          <w:w w:val="0"/>
          <w:sz w:val="24"/>
          <w:lang w:val="ru-RU"/>
        </w:rPr>
        <w:t xml:space="preserve"> с другими образовательными организациями, организаци</w:t>
      </w:r>
      <w:r w:rsidRPr="00896699">
        <w:rPr>
          <w:bCs/>
          <w:iCs/>
          <w:color w:val="000000"/>
          <w:w w:val="0"/>
          <w:sz w:val="24"/>
          <w:lang w:val="ru-RU"/>
        </w:rPr>
        <w:t>я</w:t>
      </w:r>
      <w:r w:rsidRPr="00896699">
        <w:rPr>
          <w:bCs/>
          <w:iCs/>
          <w:color w:val="000000"/>
          <w:w w:val="0"/>
          <w:sz w:val="24"/>
          <w:lang w:val="ru-RU"/>
        </w:rPr>
        <w:t>ми кул</w:t>
      </w:r>
      <w:r w:rsidRPr="00896699">
        <w:rPr>
          <w:bCs/>
          <w:iCs/>
          <w:color w:val="000000"/>
          <w:w w:val="0"/>
          <w:sz w:val="24"/>
          <w:lang w:val="ru-RU"/>
        </w:rPr>
        <w:t>ь</w:t>
      </w:r>
      <w:r w:rsidRPr="00896699">
        <w:rPr>
          <w:bCs/>
          <w:iCs/>
          <w:color w:val="000000"/>
          <w:w w:val="0"/>
          <w:sz w:val="24"/>
          <w:lang w:val="ru-RU"/>
        </w:rPr>
        <w:t xml:space="preserve">туры и спорта, </w:t>
      </w:r>
      <w:r w:rsidRPr="00896699">
        <w:rPr>
          <w:color w:val="000000"/>
          <w:w w:val="0"/>
          <w:sz w:val="24"/>
          <w:lang w:val="ru-RU"/>
        </w:rPr>
        <w:t>общественными объединениями, традиционными религиозными организациями народов России</w:t>
      </w:r>
      <w:r w:rsidR="00FD02CB">
        <w:rPr>
          <w:color w:val="000000"/>
          <w:w w:val="0"/>
          <w:sz w:val="24"/>
          <w:lang w:val="ru-RU"/>
        </w:rPr>
        <w:t>.</w:t>
      </w:r>
      <w:r w:rsidRPr="00896699">
        <w:rPr>
          <w:color w:val="000000"/>
          <w:w w:val="0"/>
          <w:sz w:val="24"/>
          <w:lang w:val="ru-RU"/>
        </w:rPr>
        <w:t xml:space="preserve">. </w:t>
      </w:r>
      <w:r>
        <w:rPr>
          <w:color w:val="000000"/>
          <w:w w:val="0"/>
          <w:sz w:val="24"/>
          <w:lang w:val="ru-RU"/>
        </w:rPr>
        <w:t>В</w:t>
      </w:r>
      <w:r w:rsidRPr="00C863F1">
        <w:rPr>
          <w:color w:val="000000"/>
          <w:w w:val="0"/>
          <w:sz w:val="24"/>
          <w:lang w:val="ru-RU"/>
        </w:rPr>
        <w:t>заимовыгодн</w:t>
      </w:r>
      <w:r>
        <w:rPr>
          <w:color w:val="000000"/>
          <w:w w:val="0"/>
          <w:sz w:val="24"/>
          <w:lang w:val="ru-RU"/>
        </w:rPr>
        <w:t>ыми</w:t>
      </w:r>
      <w:r w:rsidRPr="00C863F1">
        <w:rPr>
          <w:color w:val="000000"/>
          <w:w w:val="0"/>
          <w:sz w:val="24"/>
          <w:lang w:val="ru-RU"/>
        </w:rPr>
        <w:t xml:space="preserve"> партнер</w:t>
      </w:r>
      <w:r>
        <w:rPr>
          <w:color w:val="000000"/>
          <w:w w:val="0"/>
          <w:sz w:val="24"/>
          <w:lang w:val="ru-RU"/>
        </w:rPr>
        <w:t>ами</w:t>
      </w:r>
      <w:r w:rsidR="00FD02CB">
        <w:rPr>
          <w:color w:val="000000"/>
          <w:w w:val="0"/>
          <w:sz w:val="24"/>
          <w:lang w:val="ru-RU"/>
        </w:rPr>
        <w:t xml:space="preserve"> </w:t>
      </w:r>
      <w:r w:rsidR="00FD02CB" w:rsidRPr="00FD02CB">
        <w:rPr>
          <w:color w:val="000000"/>
          <w:w w:val="0"/>
          <w:sz w:val="24"/>
          <w:lang w:val="ru-RU"/>
        </w:rPr>
        <w:t xml:space="preserve"> </w:t>
      </w:r>
      <w:r w:rsidR="00FD02CB">
        <w:rPr>
          <w:color w:val="000000"/>
          <w:w w:val="0"/>
          <w:sz w:val="24"/>
          <w:lang w:val="ru-RU"/>
        </w:rPr>
        <w:t xml:space="preserve">МОБУ СОШ с.Мустафино </w:t>
      </w:r>
      <w:r>
        <w:rPr>
          <w:color w:val="000000"/>
          <w:w w:val="0"/>
          <w:sz w:val="24"/>
          <w:lang w:val="ru-RU"/>
        </w:rPr>
        <w:t>выступают следующие социальные ин</w:t>
      </w:r>
      <w:r w:rsidR="00FD02CB">
        <w:rPr>
          <w:color w:val="000000"/>
          <w:w w:val="0"/>
          <w:sz w:val="24"/>
          <w:lang w:val="ru-RU"/>
        </w:rPr>
        <w:t xml:space="preserve">ституты:сельский </w:t>
      </w:r>
      <w:r w:rsidRPr="00584919">
        <w:rPr>
          <w:color w:val="000000"/>
          <w:w w:val="0"/>
          <w:sz w:val="24"/>
          <w:lang w:val="ru-RU"/>
        </w:rPr>
        <w:t xml:space="preserve"> ДК</w:t>
      </w:r>
      <w:r>
        <w:rPr>
          <w:color w:val="000000"/>
          <w:w w:val="0"/>
          <w:sz w:val="24"/>
          <w:lang w:val="ru-RU"/>
        </w:rPr>
        <w:t xml:space="preserve">, </w:t>
      </w:r>
      <w:r w:rsidR="00FD02CB">
        <w:rPr>
          <w:color w:val="000000"/>
          <w:w w:val="0"/>
          <w:sz w:val="24"/>
          <w:lang w:val="ru-RU"/>
        </w:rPr>
        <w:t xml:space="preserve">сельская </w:t>
      </w:r>
      <w:r w:rsidRPr="00584919">
        <w:rPr>
          <w:color w:val="000000"/>
          <w:w w:val="0"/>
          <w:sz w:val="24"/>
          <w:lang w:val="ru-RU"/>
        </w:rPr>
        <w:t xml:space="preserve">  би</w:t>
      </w:r>
      <w:r w:rsidRPr="00584919">
        <w:rPr>
          <w:color w:val="000000"/>
          <w:w w:val="0"/>
          <w:sz w:val="24"/>
          <w:lang w:val="ru-RU"/>
        </w:rPr>
        <w:t>б</w:t>
      </w:r>
      <w:r w:rsidRPr="00584919">
        <w:rPr>
          <w:color w:val="000000"/>
          <w:w w:val="0"/>
          <w:sz w:val="24"/>
          <w:lang w:val="ru-RU"/>
        </w:rPr>
        <w:t>лиотека</w:t>
      </w:r>
      <w:r>
        <w:rPr>
          <w:color w:val="000000"/>
          <w:w w:val="0"/>
          <w:sz w:val="24"/>
          <w:lang w:val="ru-RU"/>
        </w:rPr>
        <w:t xml:space="preserve">, </w:t>
      </w:r>
      <w:r w:rsidRPr="00584919">
        <w:rPr>
          <w:color w:val="000000"/>
          <w:w w:val="0"/>
          <w:sz w:val="24"/>
          <w:lang w:val="ru-RU"/>
        </w:rPr>
        <w:t>Центр занятости населения</w:t>
      </w:r>
      <w:r>
        <w:rPr>
          <w:color w:val="000000"/>
          <w:w w:val="0"/>
          <w:sz w:val="24"/>
          <w:lang w:val="ru-RU"/>
        </w:rPr>
        <w:t>, п</w:t>
      </w:r>
      <w:r w:rsidRPr="00584919">
        <w:rPr>
          <w:color w:val="000000"/>
          <w:w w:val="0"/>
          <w:sz w:val="24"/>
          <w:lang w:val="ru-RU"/>
        </w:rPr>
        <w:t>редприятия и учреждения села</w:t>
      </w:r>
      <w:r>
        <w:rPr>
          <w:color w:val="000000"/>
          <w:w w:val="0"/>
          <w:sz w:val="24"/>
          <w:lang w:val="ru-RU"/>
        </w:rPr>
        <w:t>, Пожарная часть</w:t>
      </w:r>
      <w:r w:rsidR="00FD02CB">
        <w:rPr>
          <w:color w:val="000000"/>
          <w:w w:val="0"/>
          <w:sz w:val="24"/>
          <w:lang w:val="ru-RU"/>
        </w:rPr>
        <w:t xml:space="preserve"> с Мустафино</w:t>
      </w:r>
      <w:r>
        <w:rPr>
          <w:color w:val="000000"/>
          <w:w w:val="0"/>
          <w:sz w:val="24"/>
          <w:lang w:val="ru-RU"/>
        </w:rPr>
        <w:t xml:space="preserve">, </w:t>
      </w:r>
      <w:r w:rsidRPr="00584919">
        <w:rPr>
          <w:color w:val="000000"/>
          <w:w w:val="0"/>
          <w:sz w:val="24"/>
          <w:lang w:val="ru-RU"/>
        </w:rPr>
        <w:t>Отдел МВД России по Бакалинскому району, ПДН, ОГИБДД</w:t>
      </w:r>
      <w:r>
        <w:rPr>
          <w:color w:val="000000"/>
          <w:w w:val="0"/>
          <w:sz w:val="24"/>
          <w:lang w:val="ru-RU"/>
        </w:rPr>
        <w:t xml:space="preserve">, </w:t>
      </w:r>
      <w:r w:rsidRPr="00584919">
        <w:rPr>
          <w:color w:val="000000"/>
          <w:w w:val="0"/>
          <w:sz w:val="24"/>
          <w:lang w:val="ru-RU"/>
        </w:rPr>
        <w:t>КДН и ЗП</w:t>
      </w:r>
      <w:r>
        <w:rPr>
          <w:color w:val="000000"/>
          <w:w w:val="0"/>
          <w:sz w:val="24"/>
          <w:lang w:val="ru-RU"/>
        </w:rPr>
        <w:t xml:space="preserve">, </w:t>
      </w:r>
      <w:r w:rsidRPr="00584919">
        <w:rPr>
          <w:color w:val="000000"/>
          <w:w w:val="0"/>
          <w:sz w:val="24"/>
          <w:lang w:val="ru-RU"/>
        </w:rPr>
        <w:t>МКУ Отдел образования МР Бакалинский район РБ</w:t>
      </w:r>
      <w:r>
        <w:rPr>
          <w:color w:val="000000"/>
          <w:w w:val="0"/>
          <w:sz w:val="24"/>
          <w:lang w:val="ru-RU"/>
        </w:rPr>
        <w:t xml:space="preserve">, </w:t>
      </w:r>
      <w:r w:rsidRPr="00584919">
        <w:rPr>
          <w:color w:val="000000"/>
          <w:w w:val="0"/>
          <w:sz w:val="24"/>
          <w:lang w:val="ru-RU"/>
        </w:rPr>
        <w:t>Комитет по молодёжной политике и спорту</w:t>
      </w:r>
      <w:r>
        <w:rPr>
          <w:color w:val="000000"/>
          <w:w w:val="0"/>
          <w:sz w:val="24"/>
          <w:lang w:val="ru-RU"/>
        </w:rPr>
        <w:t xml:space="preserve">, </w:t>
      </w:r>
      <w:r w:rsidRPr="00584919">
        <w:rPr>
          <w:color w:val="000000"/>
          <w:w w:val="0"/>
          <w:sz w:val="24"/>
          <w:lang w:val="ru-RU"/>
        </w:rPr>
        <w:t>ГБУЗ РБ Бакалинская ЦРБ</w:t>
      </w:r>
      <w:r>
        <w:rPr>
          <w:color w:val="000000"/>
          <w:w w:val="0"/>
          <w:sz w:val="24"/>
          <w:lang w:val="ru-RU"/>
        </w:rPr>
        <w:t xml:space="preserve">, </w:t>
      </w:r>
      <w:r w:rsidRPr="00584919">
        <w:rPr>
          <w:color w:val="000000"/>
          <w:w w:val="0"/>
          <w:sz w:val="24"/>
          <w:lang w:val="ru-RU"/>
        </w:rPr>
        <w:t>Районная газета «Бак</w:t>
      </w:r>
      <w:r w:rsidRPr="00584919">
        <w:rPr>
          <w:color w:val="000000"/>
          <w:w w:val="0"/>
          <w:sz w:val="24"/>
          <w:lang w:val="ru-RU"/>
        </w:rPr>
        <w:t>а</w:t>
      </w:r>
      <w:r w:rsidRPr="00584919">
        <w:rPr>
          <w:color w:val="000000"/>
          <w:w w:val="0"/>
          <w:sz w:val="24"/>
          <w:lang w:val="ru-RU"/>
        </w:rPr>
        <w:t>линские зори»</w:t>
      </w:r>
      <w:r>
        <w:rPr>
          <w:color w:val="000000"/>
          <w:w w:val="0"/>
          <w:sz w:val="24"/>
          <w:lang w:val="ru-RU"/>
        </w:rPr>
        <w:t xml:space="preserve">, </w:t>
      </w:r>
      <w:r w:rsidRPr="00B80CAD">
        <w:rPr>
          <w:sz w:val="26"/>
          <w:szCs w:val="26"/>
          <w:lang w:val="ru-RU"/>
        </w:rPr>
        <w:t>Детская школа искусств, районный дворец культуры, ГБПОУ Башкирский аграрнотехнологич</w:t>
      </w:r>
      <w:r w:rsidRPr="00B80CAD">
        <w:rPr>
          <w:sz w:val="26"/>
          <w:szCs w:val="26"/>
          <w:lang w:val="ru-RU"/>
        </w:rPr>
        <w:t>е</w:t>
      </w:r>
      <w:r w:rsidRPr="00B80CAD">
        <w:rPr>
          <w:sz w:val="26"/>
          <w:szCs w:val="26"/>
          <w:lang w:val="ru-RU"/>
        </w:rPr>
        <w:t>ский колледж</w:t>
      </w:r>
      <w:r w:rsidR="00DB0424">
        <w:rPr>
          <w:sz w:val="26"/>
          <w:szCs w:val="26"/>
          <w:lang w:val="ru-RU"/>
        </w:rPr>
        <w:t>.</w:t>
      </w:r>
    </w:p>
    <w:p w:rsidR="00151085" w:rsidRPr="00896699" w:rsidRDefault="00151085" w:rsidP="00151085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Реализация воспитательного потенциала социального партнерства школы пред</w:t>
      </w:r>
      <w:r w:rsidRPr="00896699">
        <w:rPr>
          <w:color w:val="000000"/>
          <w:w w:val="0"/>
          <w:sz w:val="24"/>
          <w:lang w:val="ru-RU"/>
        </w:rPr>
        <w:t>у</w:t>
      </w:r>
      <w:r w:rsidRPr="00896699">
        <w:rPr>
          <w:color w:val="000000"/>
          <w:w w:val="0"/>
          <w:sz w:val="24"/>
          <w:lang w:val="ru-RU"/>
        </w:rPr>
        <w:t>сматрив</w:t>
      </w:r>
      <w:r w:rsidRPr="00896699">
        <w:rPr>
          <w:color w:val="000000"/>
          <w:w w:val="0"/>
          <w:sz w:val="24"/>
          <w:lang w:val="ru-RU"/>
        </w:rPr>
        <w:t>а</w:t>
      </w:r>
      <w:r w:rsidRPr="00896699">
        <w:rPr>
          <w:color w:val="000000"/>
          <w:w w:val="0"/>
          <w:sz w:val="24"/>
          <w:lang w:val="ru-RU"/>
        </w:rPr>
        <w:t>ет:</w:t>
      </w:r>
    </w:p>
    <w:p w:rsidR="00151085" w:rsidRPr="00896699" w:rsidRDefault="00151085" w:rsidP="00151085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участие представителей организаций-партнеров, в том числе в соответствии с д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говорами о сотрудничестве, в проведении отдельных мероприятий в рамках рабочей пр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граммы восп</w:t>
      </w:r>
      <w:r w:rsidRPr="00896699">
        <w:rPr>
          <w:color w:val="000000"/>
          <w:w w:val="0"/>
          <w:sz w:val="24"/>
          <w:lang w:val="ru-RU"/>
        </w:rPr>
        <w:t>и</w:t>
      </w:r>
      <w:r w:rsidRPr="00896699">
        <w:rPr>
          <w:color w:val="000000"/>
          <w:w w:val="0"/>
          <w:sz w:val="24"/>
          <w:lang w:val="ru-RU"/>
        </w:rPr>
        <w:t>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151085" w:rsidRPr="00896699" w:rsidRDefault="00151085" w:rsidP="00151085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</w:t>
      </w:r>
      <w:r w:rsidRPr="00896699">
        <w:rPr>
          <w:color w:val="000000"/>
          <w:w w:val="0"/>
          <w:sz w:val="24"/>
          <w:lang w:val="ru-RU"/>
        </w:rPr>
        <w:t>в</w:t>
      </w:r>
      <w:r w:rsidRPr="00896699">
        <w:rPr>
          <w:color w:val="000000"/>
          <w:w w:val="0"/>
          <w:sz w:val="24"/>
          <w:lang w:val="ru-RU"/>
        </w:rPr>
        <w:t>ленности;</w:t>
      </w:r>
    </w:p>
    <w:p w:rsidR="00151085" w:rsidRPr="00896699" w:rsidRDefault="00151085" w:rsidP="00151085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проведение на базе организаций-партнеров отдельных уроков, занятий, внешкол</w:t>
      </w:r>
      <w:r w:rsidRPr="00896699">
        <w:rPr>
          <w:color w:val="000000"/>
          <w:w w:val="0"/>
          <w:sz w:val="24"/>
          <w:lang w:val="ru-RU"/>
        </w:rPr>
        <w:t>ь</w:t>
      </w:r>
      <w:r w:rsidRPr="00896699">
        <w:rPr>
          <w:color w:val="000000"/>
          <w:w w:val="0"/>
          <w:sz w:val="24"/>
          <w:lang w:val="ru-RU"/>
        </w:rPr>
        <w:t>ных мероприятий, акций воспитательной направленности при соблюдении требований з</w:t>
      </w:r>
      <w:r w:rsidRPr="00896699">
        <w:rPr>
          <w:color w:val="000000"/>
          <w:w w:val="0"/>
          <w:sz w:val="24"/>
          <w:lang w:val="ru-RU"/>
        </w:rPr>
        <w:t>а</w:t>
      </w:r>
      <w:r w:rsidRPr="00896699">
        <w:rPr>
          <w:color w:val="000000"/>
          <w:w w:val="0"/>
          <w:sz w:val="24"/>
          <w:lang w:val="ru-RU"/>
        </w:rPr>
        <w:t>конодательства Ро</w:t>
      </w:r>
      <w:r w:rsidRPr="00896699">
        <w:rPr>
          <w:color w:val="000000"/>
          <w:w w:val="0"/>
          <w:sz w:val="24"/>
          <w:lang w:val="ru-RU"/>
        </w:rPr>
        <w:t>с</w:t>
      </w:r>
      <w:r w:rsidRPr="00896699">
        <w:rPr>
          <w:color w:val="000000"/>
          <w:w w:val="0"/>
          <w:sz w:val="24"/>
          <w:lang w:val="ru-RU"/>
        </w:rPr>
        <w:t>сийской Федерации;</w:t>
      </w:r>
    </w:p>
    <w:p w:rsidR="00151085" w:rsidRPr="00896699" w:rsidRDefault="00151085" w:rsidP="00151085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открытые дискуссионные площадки (детские, педагогические, родительские, с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вания, региона, стр</w:t>
      </w:r>
      <w:r w:rsidRPr="00896699">
        <w:rPr>
          <w:color w:val="000000"/>
          <w:w w:val="0"/>
          <w:sz w:val="24"/>
          <w:lang w:val="ru-RU"/>
        </w:rPr>
        <w:t>а</w:t>
      </w:r>
      <w:r w:rsidRPr="00896699">
        <w:rPr>
          <w:color w:val="000000"/>
          <w:w w:val="0"/>
          <w:sz w:val="24"/>
          <w:lang w:val="ru-RU"/>
        </w:rPr>
        <w:t xml:space="preserve">ны; </w:t>
      </w:r>
    </w:p>
    <w:p w:rsidR="00151085" w:rsidRPr="00DB0424" w:rsidRDefault="00151085" w:rsidP="00151085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lastRenderedPageBreak/>
        <w:t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</w:t>
      </w:r>
      <w:r w:rsidRPr="00896699">
        <w:rPr>
          <w:color w:val="000000"/>
          <w:w w:val="0"/>
          <w:sz w:val="24"/>
          <w:lang w:val="ru-RU"/>
        </w:rPr>
        <w:t>е</w:t>
      </w:r>
      <w:r w:rsidRPr="00896699">
        <w:rPr>
          <w:color w:val="000000"/>
          <w:w w:val="0"/>
          <w:sz w:val="24"/>
          <w:lang w:val="ru-RU"/>
        </w:rPr>
        <w:t>ской, трудовой и т.д. направленности, ориентированные на воспитание обучающихся, пр</w:t>
      </w:r>
      <w:r w:rsidRPr="00896699">
        <w:rPr>
          <w:color w:val="000000"/>
          <w:w w:val="0"/>
          <w:sz w:val="24"/>
          <w:lang w:val="ru-RU"/>
        </w:rPr>
        <w:t>е</w:t>
      </w:r>
      <w:r w:rsidRPr="00896699">
        <w:rPr>
          <w:color w:val="000000"/>
          <w:w w:val="0"/>
          <w:sz w:val="24"/>
          <w:lang w:val="ru-RU"/>
        </w:rPr>
        <w:t>образование окружающего соци</w:t>
      </w:r>
      <w:r w:rsidRPr="00896699">
        <w:rPr>
          <w:color w:val="000000"/>
          <w:w w:val="0"/>
          <w:sz w:val="24"/>
          <w:lang w:val="ru-RU"/>
        </w:rPr>
        <w:t>у</w:t>
      </w:r>
      <w:r w:rsidRPr="00896699">
        <w:rPr>
          <w:color w:val="000000"/>
          <w:w w:val="0"/>
          <w:sz w:val="24"/>
          <w:lang w:val="ru-RU"/>
        </w:rPr>
        <w:t>ма, позитивное воздействие на социальное окружение.</w:t>
      </w:r>
    </w:p>
    <w:p w:rsidR="00843960" w:rsidRDefault="00843960" w:rsidP="005171E0">
      <w:pPr>
        <w:tabs>
          <w:tab w:val="left" w:pos="851"/>
        </w:tabs>
        <w:wordWrap/>
        <w:spacing w:line="276" w:lineRule="auto"/>
        <w:ind w:left="709"/>
        <w:rPr>
          <w:b/>
          <w:kern w:val="0"/>
          <w:sz w:val="24"/>
          <w:lang w:val="ru-RU" w:eastAsia="en-US"/>
        </w:rPr>
      </w:pPr>
    </w:p>
    <w:p w:rsidR="00DB0424" w:rsidRPr="005171E0" w:rsidRDefault="00DB0424" w:rsidP="005171E0">
      <w:pPr>
        <w:tabs>
          <w:tab w:val="left" w:pos="851"/>
        </w:tabs>
        <w:wordWrap/>
        <w:spacing w:line="276" w:lineRule="auto"/>
        <w:ind w:left="709"/>
        <w:rPr>
          <w:b/>
          <w:bCs/>
          <w:i/>
          <w:iCs/>
          <w:color w:val="000000"/>
          <w:w w:val="0"/>
          <w:sz w:val="24"/>
          <w:lang w:val="ru-RU"/>
        </w:rPr>
      </w:pPr>
      <w:r w:rsidRPr="005171E0">
        <w:rPr>
          <w:b/>
          <w:kern w:val="0"/>
          <w:sz w:val="24"/>
          <w:lang w:val="ru-RU" w:eastAsia="en-US"/>
        </w:rPr>
        <w:t>Модуль «Правовая грамотность, профилактическая работа  и культура без</w:t>
      </w:r>
      <w:r w:rsidRPr="005171E0">
        <w:rPr>
          <w:b/>
          <w:kern w:val="0"/>
          <w:sz w:val="24"/>
          <w:lang w:val="ru-RU" w:eastAsia="en-US"/>
        </w:rPr>
        <w:t>о</w:t>
      </w:r>
      <w:r w:rsidRPr="005171E0">
        <w:rPr>
          <w:b/>
          <w:kern w:val="0"/>
          <w:sz w:val="24"/>
          <w:lang w:val="ru-RU" w:eastAsia="en-US"/>
        </w:rPr>
        <w:t>пасн</w:t>
      </w:r>
      <w:r w:rsidRPr="005171E0">
        <w:rPr>
          <w:b/>
          <w:kern w:val="0"/>
          <w:sz w:val="24"/>
          <w:lang w:val="ru-RU" w:eastAsia="en-US"/>
        </w:rPr>
        <w:t>о</w:t>
      </w:r>
      <w:r w:rsidRPr="005171E0">
        <w:rPr>
          <w:b/>
          <w:kern w:val="0"/>
          <w:sz w:val="24"/>
          <w:lang w:val="ru-RU" w:eastAsia="en-US"/>
        </w:rPr>
        <w:t>сти»</w:t>
      </w:r>
    </w:p>
    <w:p w:rsidR="00E82124" w:rsidRPr="006E4F6C" w:rsidRDefault="00E82124" w:rsidP="00E82124">
      <w:pPr>
        <w:pStyle w:val="afd"/>
        <w:tabs>
          <w:tab w:val="left" w:pos="3836"/>
        </w:tabs>
        <w:spacing w:before="43" w:line="276" w:lineRule="auto"/>
        <w:ind w:right="140" w:firstLine="566"/>
      </w:pPr>
      <w:r w:rsidRPr="006E4F6C">
        <w:t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</w:t>
      </w:r>
      <w:r w:rsidRPr="006E4F6C">
        <w:t>и</w:t>
      </w:r>
      <w:r w:rsidRPr="006E4F6C">
        <w:t>лий различных специалистов. В условиях стремительно изменяющейся экологической обстановки и интенсивного информационногопотока, риски для здоровья детей знач</w:t>
      </w:r>
      <w:r w:rsidRPr="006E4F6C">
        <w:t>и</w:t>
      </w:r>
      <w:r w:rsidRPr="006E4F6C">
        <w:t>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</w:t>
      </w:r>
      <w:r w:rsidRPr="006E4F6C">
        <w:t>и</w:t>
      </w:r>
      <w:r w:rsidRPr="006E4F6C">
        <w:t>чем возраст их манифестации неуклонно снижается.</w:t>
      </w:r>
    </w:p>
    <w:p w:rsidR="00E82124" w:rsidRPr="006E4F6C" w:rsidRDefault="00E82124" w:rsidP="00E82124">
      <w:pPr>
        <w:pStyle w:val="afd"/>
        <w:tabs>
          <w:tab w:val="left" w:pos="3836"/>
        </w:tabs>
        <w:spacing w:before="1" w:line="276" w:lineRule="auto"/>
        <w:ind w:right="141" w:firstLine="566"/>
      </w:pPr>
      <w:r w:rsidRPr="006E4F6C">
        <w:t>Учащиеся испытывают острую потребность в доступе к достоверной информации о вопроса</w:t>
      </w:r>
      <w:r w:rsidRPr="006E4F6C">
        <w:t>х</w:t>
      </w:r>
      <w:r w:rsidRPr="006E4F6C">
        <w:t>здоровья и безопасности. Вэтой связи, формирование у них соответствующих знаний и навыков становится приоритетной задачей. Важно отметить, что молодежь а</w:t>
      </w:r>
      <w:r w:rsidRPr="006E4F6C">
        <w:t>к</w:t>
      </w:r>
      <w:r w:rsidRPr="006E4F6C">
        <w:t>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</w:t>
      </w:r>
      <w:r w:rsidRPr="006E4F6C">
        <w:t>б</w:t>
      </w:r>
      <w:r w:rsidRPr="006E4F6C">
        <w:t>разовательных программ.</w:t>
      </w:r>
    </w:p>
    <w:p w:rsidR="00E82124" w:rsidRPr="006E4F6C" w:rsidRDefault="00E82124" w:rsidP="00E82124">
      <w:pPr>
        <w:pStyle w:val="afd"/>
        <w:tabs>
          <w:tab w:val="left" w:pos="3836"/>
        </w:tabs>
        <w:spacing w:before="1" w:line="276" w:lineRule="auto"/>
        <w:ind w:right="141" w:firstLine="802"/>
      </w:pPr>
      <w:r w:rsidRPr="006E4F6C">
        <w:t>В Школе реализуется широкий спектр профилактических мероприятий, напра</w:t>
      </w:r>
      <w:r w:rsidRPr="006E4F6C">
        <w:t>в</w:t>
      </w:r>
      <w:r w:rsidRPr="006E4F6C">
        <w:t>ленных на формирование у школьников здорового образа жизни и безопасного повед</w:t>
      </w:r>
      <w:r w:rsidRPr="006E4F6C">
        <w:t>е</w:t>
      </w:r>
      <w:r w:rsidRPr="006E4F6C">
        <w:t>ния. Эти мер</w:t>
      </w:r>
      <w:r w:rsidRPr="006E4F6C">
        <w:t>о</w:t>
      </w:r>
      <w:r w:rsidRPr="006E4F6C">
        <w:t xml:space="preserve">приятия охватывают несколько ключевых </w:t>
      </w:r>
      <w:r w:rsidRPr="006E4F6C">
        <w:rPr>
          <w:spacing w:val="-2"/>
        </w:rPr>
        <w:t>направлений.</w:t>
      </w:r>
    </w:p>
    <w:p w:rsidR="00E82124" w:rsidRPr="006E4F6C" w:rsidRDefault="00E82124" w:rsidP="005F2A6F">
      <w:pPr>
        <w:jc w:val="left"/>
        <w:rPr>
          <w:b/>
          <w:sz w:val="24"/>
          <w:lang w:val="ru-RU"/>
        </w:rPr>
      </w:pPr>
      <w:r w:rsidRPr="006E4F6C">
        <w:rPr>
          <w:b/>
          <w:sz w:val="24"/>
          <w:lang w:val="ru-RU"/>
        </w:rPr>
        <w:t>Профилактика</w:t>
      </w:r>
      <w:r w:rsidR="005F2A6F" w:rsidRPr="006E4F6C">
        <w:rPr>
          <w:b/>
          <w:sz w:val="24"/>
          <w:lang w:val="ru-RU"/>
        </w:rPr>
        <w:t xml:space="preserve"> </w:t>
      </w:r>
      <w:r w:rsidRPr="006E4F6C">
        <w:rPr>
          <w:b/>
          <w:sz w:val="24"/>
          <w:lang w:val="ru-RU"/>
        </w:rPr>
        <w:t>детского</w:t>
      </w:r>
      <w:r w:rsidR="005F2A6F" w:rsidRPr="006E4F6C">
        <w:rPr>
          <w:b/>
          <w:sz w:val="24"/>
          <w:lang w:val="ru-RU"/>
        </w:rPr>
        <w:t xml:space="preserve"> </w:t>
      </w:r>
      <w:r w:rsidRPr="006E4F6C">
        <w:rPr>
          <w:b/>
          <w:sz w:val="24"/>
          <w:lang w:val="ru-RU"/>
        </w:rPr>
        <w:t>дорожно-транспортного</w:t>
      </w:r>
      <w:r w:rsidR="005F2A6F" w:rsidRPr="006E4F6C">
        <w:rPr>
          <w:b/>
          <w:sz w:val="24"/>
          <w:lang w:val="ru-RU"/>
        </w:rPr>
        <w:t xml:space="preserve"> </w:t>
      </w:r>
      <w:r w:rsidRPr="006E4F6C">
        <w:rPr>
          <w:b/>
          <w:spacing w:val="-2"/>
          <w:sz w:val="24"/>
          <w:lang w:val="ru-RU"/>
        </w:rPr>
        <w:t>травматизма</w:t>
      </w:r>
    </w:p>
    <w:p w:rsidR="00D102F3" w:rsidRDefault="00E82124" w:rsidP="006E4F6C">
      <w:pPr>
        <w:jc w:val="left"/>
        <w:rPr>
          <w:spacing w:val="-2"/>
          <w:sz w:val="24"/>
          <w:lang w:val="ru-RU"/>
        </w:rPr>
      </w:pPr>
      <w:r w:rsidRPr="006E4F6C">
        <w:rPr>
          <w:sz w:val="24"/>
          <w:lang w:val="ru-RU"/>
        </w:rPr>
        <w:t>В</w:t>
      </w:r>
      <w:r w:rsidR="005F2A6F" w:rsidRPr="006E4F6C">
        <w:rPr>
          <w:sz w:val="24"/>
          <w:lang w:val="ru-RU"/>
        </w:rPr>
        <w:t xml:space="preserve"> </w:t>
      </w:r>
      <w:r w:rsidRPr="006E4F6C">
        <w:rPr>
          <w:sz w:val="24"/>
          <w:lang w:val="ru-RU"/>
        </w:rPr>
        <w:t>рамках</w:t>
      </w:r>
      <w:r w:rsidR="005F2A6F" w:rsidRPr="006E4F6C">
        <w:rPr>
          <w:sz w:val="24"/>
          <w:lang w:val="ru-RU"/>
        </w:rPr>
        <w:t xml:space="preserve"> </w:t>
      </w:r>
      <w:r w:rsidRPr="006E4F6C">
        <w:rPr>
          <w:sz w:val="24"/>
          <w:lang w:val="ru-RU"/>
        </w:rPr>
        <w:t>данного</w:t>
      </w:r>
      <w:r w:rsidR="005F2A6F" w:rsidRPr="006E4F6C">
        <w:rPr>
          <w:sz w:val="24"/>
          <w:lang w:val="ru-RU"/>
        </w:rPr>
        <w:t xml:space="preserve"> </w:t>
      </w:r>
      <w:r w:rsidRPr="006E4F6C">
        <w:rPr>
          <w:sz w:val="24"/>
          <w:lang w:val="ru-RU"/>
        </w:rPr>
        <w:t>направления</w:t>
      </w:r>
      <w:r w:rsidR="005F2A6F" w:rsidRPr="006E4F6C">
        <w:rPr>
          <w:sz w:val="24"/>
          <w:lang w:val="ru-RU"/>
        </w:rPr>
        <w:t xml:space="preserve"> </w:t>
      </w:r>
      <w:r w:rsidRPr="006E4F6C">
        <w:rPr>
          <w:sz w:val="24"/>
          <w:lang w:val="ru-RU"/>
        </w:rPr>
        <w:t>проводятся</w:t>
      </w:r>
      <w:r w:rsidR="005F2A6F" w:rsidRPr="006E4F6C">
        <w:rPr>
          <w:sz w:val="24"/>
          <w:lang w:val="ru-RU"/>
        </w:rPr>
        <w:t xml:space="preserve"> </w:t>
      </w:r>
      <w:r w:rsidRPr="006E4F6C">
        <w:rPr>
          <w:sz w:val="24"/>
          <w:lang w:val="ru-RU"/>
        </w:rPr>
        <w:t>следующие</w:t>
      </w:r>
      <w:r w:rsidR="005F2A6F" w:rsidRPr="006E4F6C">
        <w:rPr>
          <w:sz w:val="24"/>
          <w:lang w:val="ru-RU"/>
        </w:rPr>
        <w:t xml:space="preserve"> </w:t>
      </w:r>
      <w:r w:rsidR="00D102F3">
        <w:rPr>
          <w:spacing w:val="-2"/>
          <w:sz w:val="24"/>
          <w:lang w:val="ru-RU"/>
        </w:rPr>
        <w:t>мероприятии;</w:t>
      </w: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pacing w:val="-2"/>
          <w:sz w:val="24"/>
          <w:lang w:val="ru-RU"/>
        </w:rPr>
        <w:t>-</w:t>
      </w:r>
      <w:r w:rsidR="006E4F6C" w:rsidRPr="006E4F6C">
        <w:rPr>
          <w:sz w:val="24"/>
          <w:lang w:val="ru-RU"/>
        </w:rPr>
        <w:t xml:space="preserve"> Декадабезопасностидорожного</w:t>
      </w:r>
      <w:r w:rsidR="006E4F6C" w:rsidRPr="006E4F6C">
        <w:rPr>
          <w:spacing w:val="-2"/>
          <w:sz w:val="24"/>
          <w:lang w:val="ru-RU"/>
        </w:rPr>
        <w:t>движения;</w:t>
      </w: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</w:t>
      </w:r>
      <w:r w:rsidR="006E4F6C" w:rsidRPr="006E4F6C">
        <w:rPr>
          <w:sz w:val="24"/>
          <w:lang w:val="ru-RU"/>
        </w:rPr>
        <w:t>Онлайн-активности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Движения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первых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в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рамках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проекта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«Безопасное</w:t>
      </w:r>
      <w:r>
        <w:rPr>
          <w:sz w:val="24"/>
          <w:lang w:val="ru-RU"/>
        </w:rPr>
        <w:t xml:space="preserve"> </w:t>
      </w:r>
      <w:r w:rsidR="006E4F6C" w:rsidRPr="006E4F6C">
        <w:rPr>
          <w:spacing w:val="-2"/>
          <w:sz w:val="24"/>
          <w:lang w:val="ru-RU"/>
        </w:rPr>
        <w:t>движение»;</w:t>
      </w: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</w:t>
      </w:r>
      <w:r w:rsidR="006E4F6C" w:rsidRPr="006E4F6C">
        <w:rPr>
          <w:sz w:val="24"/>
          <w:lang w:val="ru-RU"/>
        </w:rPr>
        <w:t>Акция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«Вежливый</w:t>
      </w:r>
      <w:r>
        <w:rPr>
          <w:sz w:val="24"/>
          <w:lang w:val="ru-RU"/>
        </w:rPr>
        <w:t xml:space="preserve"> </w:t>
      </w:r>
      <w:r w:rsidR="006E4F6C" w:rsidRPr="006E4F6C">
        <w:rPr>
          <w:spacing w:val="-2"/>
          <w:sz w:val="24"/>
          <w:lang w:val="ru-RU"/>
        </w:rPr>
        <w:t>пешеход».</w:t>
      </w:r>
    </w:p>
    <w:p w:rsidR="00D102F3" w:rsidRDefault="00D102F3" w:rsidP="006E4F6C">
      <w:pPr>
        <w:jc w:val="left"/>
        <w:rPr>
          <w:sz w:val="24"/>
          <w:lang w:val="ru-RU"/>
        </w:rPr>
      </w:pP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   </w:t>
      </w:r>
      <w:r w:rsidR="006E4F6C" w:rsidRPr="006E4F6C">
        <w:rPr>
          <w:sz w:val="24"/>
          <w:lang w:val="ru-RU"/>
        </w:rPr>
        <w:t>Эти мероприятия направлены на повышение осведомленности школьников о правилах д</w:t>
      </w:r>
      <w:r w:rsidR="006E4F6C" w:rsidRPr="006E4F6C">
        <w:rPr>
          <w:sz w:val="24"/>
          <w:lang w:val="ru-RU"/>
        </w:rPr>
        <w:t>о</w:t>
      </w:r>
      <w:r w:rsidR="006E4F6C" w:rsidRPr="006E4F6C">
        <w:rPr>
          <w:sz w:val="24"/>
          <w:lang w:val="ru-RU"/>
        </w:rPr>
        <w:t xml:space="preserve">рожного движения и формирование навыков безопасного поведения на </w:t>
      </w:r>
      <w:r w:rsidR="006E4F6C" w:rsidRPr="006E4F6C">
        <w:rPr>
          <w:spacing w:val="-2"/>
          <w:sz w:val="24"/>
          <w:lang w:val="ru-RU"/>
        </w:rPr>
        <w:t>дорогах.</w:t>
      </w:r>
    </w:p>
    <w:p w:rsidR="00D102F3" w:rsidRDefault="00D102F3" w:rsidP="006E4F6C">
      <w:pPr>
        <w:jc w:val="left"/>
        <w:rPr>
          <w:sz w:val="24"/>
          <w:lang w:val="ru-RU"/>
        </w:rPr>
      </w:pPr>
    </w:p>
    <w:p w:rsidR="006E4F6C" w:rsidRPr="00D102F3" w:rsidRDefault="006E4F6C" w:rsidP="006E4F6C">
      <w:pPr>
        <w:jc w:val="left"/>
        <w:rPr>
          <w:b/>
          <w:sz w:val="24"/>
          <w:lang w:val="ru-RU"/>
        </w:rPr>
      </w:pPr>
      <w:r w:rsidRPr="00D102F3">
        <w:rPr>
          <w:b/>
          <w:sz w:val="24"/>
          <w:lang w:val="ru-RU"/>
        </w:rPr>
        <w:t>Профилактика</w:t>
      </w:r>
      <w:r w:rsidR="00D102F3">
        <w:rPr>
          <w:b/>
          <w:sz w:val="24"/>
          <w:lang w:val="ru-RU"/>
        </w:rPr>
        <w:t xml:space="preserve"> </w:t>
      </w:r>
      <w:r w:rsidRPr="00D102F3">
        <w:rPr>
          <w:b/>
          <w:sz w:val="24"/>
          <w:lang w:val="ru-RU"/>
        </w:rPr>
        <w:t>аддиктивного</w:t>
      </w:r>
      <w:r w:rsidR="00D102F3">
        <w:rPr>
          <w:b/>
          <w:sz w:val="24"/>
          <w:lang w:val="ru-RU"/>
        </w:rPr>
        <w:t xml:space="preserve"> </w:t>
      </w:r>
      <w:r w:rsidRPr="00D102F3">
        <w:rPr>
          <w:b/>
          <w:sz w:val="24"/>
          <w:lang w:val="ru-RU"/>
        </w:rPr>
        <w:t>поведения</w:t>
      </w:r>
      <w:r w:rsidR="00D102F3">
        <w:rPr>
          <w:b/>
          <w:sz w:val="24"/>
          <w:lang w:val="ru-RU"/>
        </w:rPr>
        <w:t xml:space="preserve"> </w:t>
      </w:r>
      <w:r w:rsidRPr="00D102F3">
        <w:rPr>
          <w:b/>
          <w:sz w:val="24"/>
          <w:lang w:val="ru-RU"/>
        </w:rPr>
        <w:t>и</w:t>
      </w:r>
      <w:r w:rsidR="00D102F3">
        <w:rPr>
          <w:b/>
          <w:sz w:val="24"/>
          <w:lang w:val="ru-RU"/>
        </w:rPr>
        <w:t xml:space="preserve"> </w:t>
      </w:r>
      <w:r w:rsidRPr="00D102F3">
        <w:rPr>
          <w:b/>
          <w:sz w:val="24"/>
          <w:lang w:val="ru-RU"/>
        </w:rPr>
        <w:t>пропаганда</w:t>
      </w:r>
      <w:r w:rsidR="00D102F3">
        <w:rPr>
          <w:b/>
          <w:sz w:val="24"/>
          <w:lang w:val="ru-RU"/>
        </w:rPr>
        <w:t xml:space="preserve"> </w:t>
      </w:r>
      <w:r w:rsidRPr="00D102F3">
        <w:rPr>
          <w:b/>
          <w:sz w:val="24"/>
          <w:lang w:val="ru-RU"/>
        </w:rPr>
        <w:t>здорового</w:t>
      </w:r>
      <w:r w:rsidR="00D102F3">
        <w:rPr>
          <w:b/>
          <w:sz w:val="24"/>
          <w:lang w:val="ru-RU"/>
        </w:rPr>
        <w:t xml:space="preserve"> </w:t>
      </w:r>
      <w:r w:rsidRPr="00D102F3">
        <w:rPr>
          <w:b/>
          <w:sz w:val="24"/>
          <w:lang w:val="ru-RU"/>
        </w:rPr>
        <w:t>образа</w:t>
      </w:r>
      <w:r w:rsidR="00D102F3">
        <w:rPr>
          <w:b/>
          <w:sz w:val="24"/>
          <w:lang w:val="ru-RU"/>
        </w:rPr>
        <w:t xml:space="preserve"> </w:t>
      </w:r>
      <w:r w:rsidRPr="00D102F3">
        <w:rPr>
          <w:b/>
          <w:spacing w:val="-2"/>
          <w:sz w:val="24"/>
          <w:lang w:val="ru-RU"/>
        </w:rPr>
        <w:t>жизни</w:t>
      </w:r>
    </w:p>
    <w:p w:rsidR="006E4F6C" w:rsidRPr="00D102F3" w:rsidRDefault="006E4F6C" w:rsidP="006E4F6C">
      <w:pPr>
        <w:jc w:val="left"/>
        <w:rPr>
          <w:sz w:val="24"/>
          <w:lang w:val="ru-RU"/>
        </w:rPr>
      </w:pPr>
      <w:r w:rsidRPr="00D102F3">
        <w:rPr>
          <w:sz w:val="24"/>
          <w:lang w:val="ru-RU"/>
        </w:rPr>
        <w:t>Комплекс</w:t>
      </w:r>
      <w:r w:rsidR="00D102F3">
        <w:rPr>
          <w:sz w:val="24"/>
          <w:lang w:val="ru-RU"/>
        </w:rPr>
        <w:t xml:space="preserve"> </w:t>
      </w:r>
      <w:r w:rsidRPr="00D102F3">
        <w:rPr>
          <w:sz w:val="24"/>
          <w:lang w:val="ru-RU"/>
        </w:rPr>
        <w:t>мероприятий</w:t>
      </w:r>
      <w:r w:rsidR="00D102F3">
        <w:rPr>
          <w:sz w:val="24"/>
          <w:lang w:val="ru-RU"/>
        </w:rPr>
        <w:t xml:space="preserve"> </w:t>
      </w:r>
      <w:r w:rsidRPr="00D102F3">
        <w:rPr>
          <w:spacing w:val="-2"/>
          <w:sz w:val="24"/>
          <w:lang w:val="ru-RU"/>
        </w:rPr>
        <w:t>включает:</w:t>
      </w: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</w:t>
      </w:r>
      <w:r w:rsidR="006E4F6C" w:rsidRPr="006E4F6C">
        <w:rPr>
          <w:sz w:val="24"/>
          <w:lang w:val="ru-RU"/>
        </w:rPr>
        <w:t>Осенний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День</w:t>
      </w:r>
      <w:r>
        <w:rPr>
          <w:sz w:val="24"/>
          <w:lang w:val="ru-RU"/>
        </w:rPr>
        <w:t xml:space="preserve"> </w:t>
      </w:r>
      <w:r w:rsidR="006E4F6C" w:rsidRPr="006E4F6C">
        <w:rPr>
          <w:spacing w:val="-2"/>
          <w:sz w:val="24"/>
          <w:lang w:val="ru-RU"/>
        </w:rPr>
        <w:t>здоровья;</w:t>
      </w: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</w:t>
      </w:r>
      <w:r w:rsidR="006E4F6C" w:rsidRPr="006E4F6C">
        <w:rPr>
          <w:sz w:val="24"/>
          <w:lang w:val="ru-RU"/>
        </w:rPr>
        <w:t>Всероссийский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урок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безопасности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в</w:t>
      </w:r>
      <w:r>
        <w:rPr>
          <w:sz w:val="24"/>
          <w:lang w:val="ru-RU"/>
        </w:rPr>
        <w:t xml:space="preserve"> </w:t>
      </w:r>
      <w:r w:rsidR="006E4F6C" w:rsidRPr="006E4F6C">
        <w:rPr>
          <w:spacing w:val="-2"/>
          <w:sz w:val="24"/>
          <w:lang w:val="ru-RU"/>
        </w:rPr>
        <w:t>интернете;</w:t>
      </w: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6E4F6C" w:rsidRPr="006E4F6C">
        <w:rPr>
          <w:sz w:val="24"/>
          <w:lang w:val="ru-RU"/>
        </w:rPr>
        <w:t>Президентские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состязания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по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общей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физической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подготовке</w:t>
      </w:r>
      <w:r>
        <w:rPr>
          <w:sz w:val="24"/>
          <w:lang w:val="ru-RU"/>
        </w:rPr>
        <w:t xml:space="preserve"> </w:t>
      </w:r>
      <w:r w:rsidR="006E4F6C" w:rsidRPr="006E4F6C">
        <w:rPr>
          <w:spacing w:val="-2"/>
          <w:sz w:val="24"/>
          <w:lang w:val="ru-RU"/>
        </w:rPr>
        <w:t>(ОФП);</w:t>
      </w: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6E4F6C" w:rsidRPr="006E4F6C">
        <w:rPr>
          <w:sz w:val="24"/>
          <w:lang w:val="ru-RU"/>
        </w:rPr>
        <w:t>«Декада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борьбы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с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вредными</w:t>
      </w:r>
      <w:r>
        <w:rPr>
          <w:sz w:val="24"/>
          <w:lang w:val="ru-RU"/>
        </w:rPr>
        <w:t xml:space="preserve"> </w:t>
      </w:r>
      <w:r w:rsidR="006E4F6C" w:rsidRPr="006E4F6C">
        <w:rPr>
          <w:spacing w:val="-2"/>
          <w:sz w:val="24"/>
          <w:lang w:val="ru-RU"/>
        </w:rPr>
        <w:t>привычками»;</w:t>
      </w: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6E4F6C" w:rsidRPr="006E4F6C">
        <w:rPr>
          <w:sz w:val="24"/>
          <w:lang w:val="ru-RU"/>
        </w:rPr>
        <w:t>Открытые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классные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часы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участием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медицинских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специалистов;</w:t>
      </w: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Просмотр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видеофильмов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о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здоровом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образе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жизни;</w:t>
      </w:r>
    </w:p>
    <w:p w:rsidR="006E4F6C" w:rsidRPr="006E4F6C" w:rsidRDefault="00D102F3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Общешкольный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День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здоровья;</w:t>
      </w:r>
    </w:p>
    <w:p w:rsidR="006E4F6C" w:rsidRPr="006E4F6C" w:rsidRDefault="00020FC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Участие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в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спортивных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мероприятиях;</w:t>
      </w:r>
    </w:p>
    <w:p w:rsidR="006E4F6C" w:rsidRPr="006E4F6C" w:rsidRDefault="00020FC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Месячник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ЗОЖ«Здоровое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поколение»;</w:t>
      </w:r>
    </w:p>
    <w:p w:rsidR="006E4F6C" w:rsidRPr="006E4F6C" w:rsidRDefault="00020FC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Весенний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День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здоровья</w:t>
      </w:r>
    </w:p>
    <w:p w:rsidR="00020FCC" w:rsidRDefault="00020FCC" w:rsidP="006E4F6C">
      <w:pPr>
        <w:jc w:val="left"/>
        <w:rPr>
          <w:sz w:val="24"/>
          <w:lang w:val="ru-RU"/>
        </w:rPr>
      </w:pPr>
    </w:p>
    <w:p w:rsidR="006E4F6C" w:rsidRPr="006E4F6C" w:rsidRDefault="00020FC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6E4F6C" w:rsidRPr="006E4F6C">
        <w:rPr>
          <w:sz w:val="24"/>
          <w:lang w:val="ru-RU"/>
        </w:rPr>
        <w:t>Данные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мероприятия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способствуют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формированию</w:t>
      </w:r>
      <w:r>
        <w:rPr>
          <w:sz w:val="24"/>
          <w:lang w:val="ru-RU"/>
        </w:rPr>
        <w:t xml:space="preserve">   </w:t>
      </w:r>
      <w:r w:rsidR="006E4F6C" w:rsidRPr="006E4F6C">
        <w:rPr>
          <w:sz w:val="24"/>
          <w:lang w:val="ru-RU"/>
        </w:rPr>
        <w:t>у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школьников</w:t>
      </w:r>
      <w:r>
        <w:rPr>
          <w:sz w:val="24"/>
          <w:lang w:val="ru-RU"/>
        </w:rPr>
        <w:t xml:space="preserve">   </w:t>
      </w:r>
      <w:r w:rsidR="006E4F6C" w:rsidRPr="006E4F6C">
        <w:rPr>
          <w:sz w:val="24"/>
          <w:lang w:val="ru-RU"/>
        </w:rPr>
        <w:t>негативного о</w:t>
      </w:r>
      <w:r w:rsidR="006E4F6C" w:rsidRPr="006E4F6C">
        <w:rPr>
          <w:sz w:val="24"/>
          <w:lang w:val="ru-RU"/>
        </w:rPr>
        <w:t>т</w:t>
      </w:r>
      <w:r w:rsidR="006E4F6C" w:rsidRPr="006E4F6C">
        <w:rPr>
          <w:sz w:val="24"/>
          <w:lang w:val="ru-RU"/>
        </w:rPr>
        <w:t>ношения к вредным привычкам и развитию навыков здорового образа жизни.</w:t>
      </w:r>
    </w:p>
    <w:p w:rsidR="00020FCC" w:rsidRDefault="00020FCC" w:rsidP="006E4F6C">
      <w:pPr>
        <w:jc w:val="left"/>
        <w:rPr>
          <w:sz w:val="24"/>
          <w:lang w:val="ru-RU"/>
        </w:rPr>
      </w:pPr>
    </w:p>
    <w:p w:rsidR="006E4F6C" w:rsidRPr="00020FCC" w:rsidRDefault="006E4F6C" w:rsidP="006E4F6C">
      <w:pPr>
        <w:jc w:val="left"/>
        <w:rPr>
          <w:b/>
          <w:sz w:val="24"/>
          <w:lang w:val="ru-RU"/>
        </w:rPr>
      </w:pPr>
      <w:r w:rsidRPr="00020FCC">
        <w:rPr>
          <w:b/>
          <w:sz w:val="24"/>
          <w:lang w:val="ru-RU"/>
        </w:rPr>
        <w:t>Профилактика</w:t>
      </w:r>
      <w:r w:rsidR="00020FCC">
        <w:rPr>
          <w:b/>
          <w:sz w:val="24"/>
          <w:lang w:val="ru-RU"/>
        </w:rPr>
        <w:t xml:space="preserve">  </w:t>
      </w:r>
      <w:r w:rsidRPr="00020FCC">
        <w:rPr>
          <w:b/>
          <w:sz w:val="24"/>
          <w:lang w:val="ru-RU"/>
        </w:rPr>
        <w:t>психологического</w:t>
      </w:r>
      <w:r w:rsidR="00020FCC">
        <w:rPr>
          <w:b/>
          <w:sz w:val="24"/>
          <w:lang w:val="ru-RU"/>
        </w:rPr>
        <w:t xml:space="preserve">  </w:t>
      </w:r>
      <w:r w:rsidRPr="00020FCC">
        <w:rPr>
          <w:b/>
          <w:sz w:val="24"/>
          <w:lang w:val="ru-RU"/>
        </w:rPr>
        <w:t>насилия</w:t>
      </w:r>
      <w:r w:rsidR="00020FCC">
        <w:rPr>
          <w:b/>
          <w:sz w:val="24"/>
          <w:lang w:val="ru-RU"/>
        </w:rPr>
        <w:t xml:space="preserve">  </w:t>
      </w:r>
      <w:r w:rsidRPr="00020FCC">
        <w:rPr>
          <w:b/>
          <w:sz w:val="24"/>
          <w:lang w:val="ru-RU"/>
        </w:rPr>
        <w:t>и</w:t>
      </w:r>
      <w:r w:rsidR="00020FCC">
        <w:rPr>
          <w:b/>
          <w:sz w:val="24"/>
          <w:lang w:val="ru-RU"/>
        </w:rPr>
        <w:t xml:space="preserve">  </w:t>
      </w:r>
      <w:r w:rsidRPr="00020FCC">
        <w:rPr>
          <w:b/>
          <w:spacing w:val="-2"/>
          <w:sz w:val="24"/>
          <w:lang w:val="ru-RU"/>
        </w:rPr>
        <w:t>травли</w:t>
      </w:r>
    </w:p>
    <w:p w:rsidR="00020FCC" w:rsidRDefault="00020FCC" w:rsidP="006E4F6C">
      <w:pPr>
        <w:jc w:val="left"/>
        <w:rPr>
          <w:sz w:val="24"/>
          <w:lang w:val="ru-RU"/>
        </w:rPr>
      </w:pPr>
    </w:p>
    <w:p w:rsidR="006E4F6C" w:rsidRPr="006E4F6C" w:rsidRDefault="00020FC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    </w:t>
      </w:r>
      <w:r w:rsidR="006E4F6C" w:rsidRPr="006E4F6C">
        <w:rPr>
          <w:sz w:val="24"/>
          <w:lang w:val="ru-RU"/>
        </w:rPr>
        <w:t>В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этом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контексте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проводятся:</w:t>
      </w:r>
    </w:p>
    <w:p w:rsidR="006E4F6C" w:rsidRPr="006E4F6C" w:rsidRDefault="00020FC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Индивидуальные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беседы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учащимися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в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конфликтных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ситуациях;</w:t>
      </w:r>
    </w:p>
    <w:p w:rsidR="006E4F6C" w:rsidRPr="006E4F6C" w:rsidRDefault="00020FC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--  </w:t>
      </w:r>
      <w:r w:rsidR="006E4F6C" w:rsidRPr="006E4F6C">
        <w:rPr>
          <w:sz w:val="24"/>
          <w:lang w:val="ru-RU"/>
        </w:rPr>
        <w:t>Лекции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для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групп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учащихся.</w:t>
      </w:r>
    </w:p>
    <w:p w:rsidR="006E4F6C" w:rsidRPr="006E4F6C" w:rsidRDefault="00020FCC" w:rsidP="006E4F6C">
      <w:pPr>
        <w:jc w:val="left"/>
        <w:rPr>
          <w:sz w:val="24"/>
          <w:lang w:val="ru-RU"/>
        </w:rPr>
      </w:pPr>
      <w:r>
        <w:rPr>
          <w:spacing w:val="-4"/>
          <w:sz w:val="24"/>
          <w:lang w:val="ru-RU"/>
        </w:rPr>
        <w:t xml:space="preserve">     </w:t>
      </w:r>
      <w:r w:rsidR="006E4F6C" w:rsidRPr="006E4F6C">
        <w:rPr>
          <w:spacing w:val="-4"/>
          <w:sz w:val="24"/>
          <w:lang w:val="ru-RU"/>
        </w:rPr>
        <w:t>Эти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4"/>
          <w:sz w:val="24"/>
          <w:lang w:val="ru-RU"/>
        </w:rPr>
        <w:t>меры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направлены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6"/>
          <w:sz w:val="24"/>
          <w:lang w:val="ru-RU"/>
        </w:rPr>
        <w:t>на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предотвращение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межличностных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конфликтов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10"/>
          <w:sz w:val="24"/>
          <w:lang w:val="ru-RU"/>
        </w:rPr>
        <w:t xml:space="preserve">и </w:t>
      </w:r>
      <w:r w:rsidR="006E4F6C" w:rsidRPr="006E4F6C">
        <w:rPr>
          <w:sz w:val="24"/>
          <w:lang w:val="ru-RU"/>
        </w:rPr>
        <w:t>фо</w:t>
      </w:r>
      <w:r w:rsidR="006E4F6C" w:rsidRPr="006E4F6C">
        <w:rPr>
          <w:sz w:val="24"/>
          <w:lang w:val="ru-RU"/>
        </w:rPr>
        <w:t>р</w:t>
      </w:r>
      <w:r w:rsidR="006E4F6C" w:rsidRPr="006E4F6C">
        <w:rPr>
          <w:sz w:val="24"/>
          <w:lang w:val="ru-RU"/>
        </w:rPr>
        <w:t>мирование навыков конструктивного общения.</w:t>
      </w:r>
    </w:p>
    <w:p w:rsidR="00020FCC" w:rsidRPr="00BA623E" w:rsidRDefault="00020FCC" w:rsidP="006E4F6C">
      <w:pPr>
        <w:jc w:val="left"/>
        <w:rPr>
          <w:b/>
          <w:spacing w:val="-2"/>
          <w:sz w:val="24"/>
          <w:lang w:val="ru-RU"/>
        </w:rPr>
      </w:pPr>
    </w:p>
    <w:p w:rsidR="006E4F6C" w:rsidRPr="00BA623E" w:rsidRDefault="006E4F6C" w:rsidP="006E4F6C">
      <w:pPr>
        <w:jc w:val="left"/>
        <w:rPr>
          <w:b/>
          <w:sz w:val="24"/>
          <w:lang w:val="ru-RU"/>
        </w:rPr>
      </w:pPr>
      <w:r w:rsidRPr="00BA623E">
        <w:rPr>
          <w:b/>
          <w:spacing w:val="-2"/>
          <w:sz w:val="24"/>
          <w:lang w:val="ru-RU"/>
        </w:rPr>
        <w:t>Профилактика</w:t>
      </w:r>
      <w:r w:rsidRPr="00BA623E">
        <w:rPr>
          <w:b/>
          <w:sz w:val="24"/>
          <w:lang w:val="ru-RU"/>
        </w:rPr>
        <w:tab/>
      </w:r>
      <w:r w:rsidRPr="00BA623E">
        <w:rPr>
          <w:b/>
          <w:spacing w:val="-2"/>
          <w:sz w:val="24"/>
          <w:lang w:val="ru-RU"/>
        </w:rPr>
        <w:t>делинквентного</w:t>
      </w:r>
      <w:r w:rsidRPr="00BA623E">
        <w:rPr>
          <w:b/>
          <w:sz w:val="24"/>
          <w:lang w:val="ru-RU"/>
        </w:rPr>
        <w:tab/>
      </w:r>
      <w:r w:rsidRPr="00BA623E">
        <w:rPr>
          <w:b/>
          <w:spacing w:val="-2"/>
          <w:sz w:val="24"/>
          <w:lang w:val="ru-RU"/>
        </w:rPr>
        <w:t>поведения</w:t>
      </w:r>
      <w:r w:rsidRPr="00BA623E">
        <w:rPr>
          <w:b/>
          <w:sz w:val="24"/>
          <w:lang w:val="ru-RU"/>
        </w:rPr>
        <w:tab/>
      </w:r>
      <w:r w:rsidRPr="00BA623E">
        <w:rPr>
          <w:b/>
          <w:spacing w:val="-10"/>
          <w:sz w:val="24"/>
          <w:lang w:val="ru-RU"/>
        </w:rPr>
        <w:t>и</w:t>
      </w:r>
      <w:r w:rsidRPr="00BA623E">
        <w:rPr>
          <w:b/>
          <w:sz w:val="24"/>
          <w:lang w:val="ru-RU"/>
        </w:rPr>
        <w:tab/>
      </w:r>
      <w:r w:rsidRPr="00BA623E">
        <w:rPr>
          <w:b/>
          <w:spacing w:val="-2"/>
          <w:sz w:val="24"/>
          <w:lang w:val="ru-RU"/>
        </w:rPr>
        <w:t>обеспечение</w:t>
      </w:r>
      <w:r w:rsidRPr="00BA623E">
        <w:rPr>
          <w:b/>
          <w:sz w:val="24"/>
          <w:lang w:val="ru-RU"/>
        </w:rPr>
        <w:tab/>
      </w:r>
      <w:r w:rsidRPr="00BA623E">
        <w:rPr>
          <w:b/>
          <w:spacing w:val="-2"/>
          <w:sz w:val="24"/>
          <w:lang w:val="ru-RU"/>
        </w:rPr>
        <w:t>безопасности жизн</w:t>
      </w:r>
      <w:r w:rsidRPr="00BA623E">
        <w:rPr>
          <w:b/>
          <w:spacing w:val="-2"/>
          <w:sz w:val="24"/>
          <w:lang w:val="ru-RU"/>
        </w:rPr>
        <w:t>е</w:t>
      </w:r>
      <w:r w:rsidRPr="00BA623E">
        <w:rPr>
          <w:b/>
          <w:spacing w:val="-2"/>
          <w:sz w:val="24"/>
          <w:lang w:val="ru-RU"/>
        </w:rPr>
        <w:t>деятельности</w:t>
      </w:r>
    </w:p>
    <w:p w:rsidR="00BA623E" w:rsidRDefault="00BA623E" w:rsidP="006E4F6C">
      <w:pPr>
        <w:jc w:val="left"/>
        <w:rPr>
          <w:sz w:val="24"/>
          <w:lang w:val="ru-RU"/>
        </w:rPr>
      </w:pPr>
    </w:p>
    <w:p w:rsidR="006E4F6C" w:rsidRPr="006E4F6C" w:rsidRDefault="00BA623E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</w:t>
      </w:r>
      <w:r w:rsidR="006E4F6C" w:rsidRPr="006E4F6C">
        <w:rPr>
          <w:sz w:val="24"/>
          <w:lang w:val="ru-RU"/>
        </w:rPr>
        <w:t>Комплекс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мероприятий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включает:</w:t>
      </w:r>
    </w:p>
    <w:p w:rsidR="006E4F6C" w:rsidRPr="006E4F6C" w:rsidRDefault="00BA623E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Декада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безопасности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:встречи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с</w:t>
      </w:r>
      <w:r w:rsidR="008E62C2"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представителями</w:t>
      </w:r>
      <w:r>
        <w:rPr>
          <w:sz w:val="24"/>
          <w:lang w:val="ru-RU"/>
        </w:rPr>
        <w:t xml:space="preserve">   </w:t>
      </w:r>
      <w:r w:rsidR="006E4F6C" w:rsidRPr="006E4F6C">
        <w:rPr>
          <w:sz w:val="24"/>
          <w:lang w:val="ru-RU"/>
        </w:rPr>
        <w:t>ГИБДД,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МЧС,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4"/>
          <w:sz w:val="24"/>
          <w:lang w:val="ru-RU"/>
        </w:rPr>
        <w:t>МВД;</w:t>
      </w:r>
    </w:p>
    <w:p w:rsidR="006E4F6C" w:rsidRPr="006E4F6C" w:rsidRDefault="00BA623E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Беседы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просмотром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видеоклипов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о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безопасном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поведении;</w:t>
      </w:r>
    </w:p>
    <w:p w:rsidR="006E4F6C" w:rsidRPr="006E4F6C" w:rsidRDefault="00BA623E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Мероприятия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месячника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правового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воспитания;</w:t>
      </w:r>
    </w:p>
    <w:p w:rsidR="006E4F6C" w:rsidRPr="006E4F6C" w:rsidRDefault="00BA623E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-- </w:t>
      </w:r>
      <w:r w:rsidR="006E4F6C" w:rsidRPr="006E4F6C">
        <w:rPr>
          <w:sz w:val="24"/>
          <w:lang w:val="ru-RU"/>
        </w:rPr>
        <w:t>Единый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день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профилактики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правонарушений;</w:t>
      </w:r>
    </w:p>
    <w:p w:rsidR="006E4F6C" w:rsidRPr="006E4F6C" w:rsidRDefault="00BA623E" w:rsidP="006E4F6C">
      <w:pPr>
        <w:jc w:val="left"/>
        <w:rPr>
          <w:sz w:val="24"/>
          <w:lang w:val="ru-RU"/>
        </w:rPr>
      </w:pPr>
      <w:r>
        <w:rPr>
          <w:spacing w:val="-2"/>
          <w:sz w:val="24"/>
          <w:lang w:val="ru-RU"/>
        </w:rPr>
        <w:t xml:space="preserve">-- </w:t>
      </w:r>
      <w:r w:rsidR="006E4F6C" w:rsidRPr="006E4F6C">
        <w:rPr>
          <w:spacing w:val="-2"/>
          <w:sz w:val="24"/>
          <w:lang w:val="ru-RU"/>
        </w:rPr>
        <w:t>Беседы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6"/>
          <w:sz w:val="24"/>
          <w:lang w:val="ru-RU"/>
        </w:rPr>
        <w:t>на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4"/>
          <w:sz w:val="24"/>
          <w:lang w:val="ru-RU"/>
        </w:rPr>
        <w:t>темы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«Осторожно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10"/>
          <w:sz w:val="24"/>
          <w:lang w:val="ru-RU"/>
        </w:rPr>
        <w:t>с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огнем»,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«Осторожно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гололед»,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«Техн</w:t>
      </w:r>
      <w:r w:rsidR="006E4F6C" w:rsidRPr="006E4F6C">
        <w:rPr>
          <w:spacing w:val="-2"/>
          <w:sz w:val="24"/>
          <w:lang w:val="ru-RU"/>
        </w:rPr>
        <w:t>и</w:t>
      </w:r>
      <w:r w:rsidR="006E4F6C" w:rsidRPr="006E4F6C">
        <w:rPr>
          <w:spacing w:val="-2"/>
          <w:sz w:val="24"/>
          <w:lang w:val="ru-RU"/>
        </w:rPr>
        <w:t xml:space="preserve">ка </w:t>
      </w:r>
      <w:r w:rsidR="006E4F6C" w:rsidRPr="006E4F6C">
        <w:rPr>
          <w:sz w:val="24"/>
          <w:lang w:val="ru-RU"/>
        </w:rPr>
        <w:t>безопасности на воде и солнце»;</w:t>
      </w:r>
    </w:p>
    <w:p w:rsidR="006E4F6C" w:rsidRPr="006E4F6C" w:rsidRDefault="00A9654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</w:t>
      </w:r>
      <w:r w:rsidR="006E4F6C" w:rsidRPr="006E4F6C">
        <w:rPr>
          <w:sz w:val="24"/>
          <w:lang w:val="ru-RU"/>
        </w:rPr>
        <w:t>Конкурсы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рисунков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викторин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попожарной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безопасности;</w:t>
      </w:r>
    </w:p>
    <w:p w:rsidR="006E4F6C" w:rsidRPr="006E4F6C" w:rsidRDefault="00A9654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6E4F6C" w:rsidRPr="006E4F6C">
        <w:rPr>
          <w:sz w:val="24"/>
          <w:lang w:val="ru-RU"/>
        </w:rPr>
        <w:t>Тренировочные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эвакуационные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мероприятия.</w:t>
      </w:r>
    </w:p>
    <w:p w:rsidR="00A9654C" w:rsidRDefault="00A9654C" w:rsidP="006E4F6C">
      <w:pPr>
        <w:jc w:val="left"/>
        <w:rPr>
          <w:spacing w:val="-4"/>
          <w:sz w:val="24"/>
          <w:lang w:val="ru-RU"/>
        </w:rPr>
      </w:pPr>
    </w:p>
    <w:p w:rsidR="00A9654C" w:rsidRDefault="00A9654C" w:rsidP="006E4F6C">
      <w:pPr>
        <w:jc w:val="left"/>
        <w:rPr>
          <w:sz w:val="24"/>
          <w:lang w:val="ru-RU"/>
        </w:rPr>
      </w:pPr>
      <w:r>
        <w:rPr>
          <w:spacing w:val="-4"/>
          <w:sz w:val="24"/>
          <w:lang w:val="ru-RU"/>
        </w:rPr>
        <w:t xml:space="preserve">     </w:t>
      </w:r>
      <w:r w:rsidR="006E4F6C" w:rsidRPr="006E4F6C">
        <w:rPr>
          <w:spacing w:val="-4"/>
          <w:sz w:val="24"/>
          <w:lang w:val="ru-RU"/>
        </w:rPr>
        <w:t>Эти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4"/>
          <w:sz w:val="24"/>
          <w:lang w:val="ru-RU"/>
        </w:rPr>
        <w:t>меры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способствуют</w:t>
      </w:r>
      <w:r w:rsidR="006E4F6C" w:rsidRPr="006E4F6C">
        <w:rPr>
          <w:sz w:val="24"/>
          <w:lang w:val="ru-RU"/>
        </w:rPr>
        <w:tab/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формированию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10"/>
          <w:sz w:val="24"/>
          <w:lang w:val="ru-RU"/>
        </w:rPr>
        <w:t>у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школьников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навыков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без</w:t>
      </w:r>
      <w:r w:rsidR="006E4F6C" w:rsidRPr="006E4F6C">
        <w:rPr>
          <w:spacing w:val="-2"/>
          <w:sz w:val="24"/>
          <w:lang w:val="ru-RU"/>
        </w:rPr>
        <w:t>о</w:t>
      </w:r>
      <w:r w:rsidR="006E4F6C" w:rsidRPr="006E4F6C">
        <w:rPr>
          <w:spacing w:val="-2"/>
          <w:sz w:val="24"/>
          <w:lang w:val="ru-RU"/>
        </w:rPr>
        <w:t xml:space="preserve">пасного </w:t>
      </w:r>
      <w:r w:rsidR="006E4F6C" w:rsidRPr="006E4F6C">
        <w:rPr>
          <w:sz w:val="24"/>
          <w:lang w:val="ru-RU"/>
        </w:rPr>
        <w:t>пов</w:t>
      </w:r>
      <w:r w:rsidR="006E4F6C" w:rsidRPr="006E4F6C">
        <w:rPr>
          <w:sz w:val="24"/>
          <w:lang w:val="ru-RU"/>
        </w:rPr>
        <w:t>е</w:t>
      </w:r>
      <w:r w:rsidR="006E4F6C" w:rsidRPr="006E4F6C">
        <w:rPr>
          <w:sz w:val="24"/>
          <w:lang w:val="ru-RU"/>
        </w:rPr>
        <w:t xml:space="preserve">дения в различных жизненных ситуация </w:t>
      </w:r>
    </w:p>
    <w:p w:rsidR="00A9654C" w:rsidRPr="00A9654C" w:rsidRDefault="00A9654C" w:rsidP="006E4F6C">
      <w:pPr>
        <w:jc w:val="left"/>
        <w:rPr>
          <w:b/>
          <w:sz w:val="24"/>
          <w:lang w:val="ru-RU"/>
        </w:rPr>
      </w:pPr>
    </w:p>
    <w:p w:rsidR="006E4F6C" w:rsidRPr="00A9654C" w:rsidRDefault="006E4F6C" w:rsidP="006E4F6C">
      <w:pPr>
        <w:jc w:val="left"/>
        <w:rPr>
          <w:b/>
          <w:sz w:val="24"/>
          <w:lang w:val="ru-RU"/>
        </w:rPr>
      </w:pPr>
      <w:r w:rsidRPr="00A9654C">
        <w:rPr>
          <w:b/>
          <w:sz w:val="24"/>
          <w:lang w:val="ru-RU"/>
        </w:rPr>
        <w:t>Профилактика</w:t>
      </w:r>
      <w:r w:rsidR="00A9654C">
        <w:rPr>
          <w:b/>
          <w:sz w:val="24"/>
          <w:lang w:val="ru-RU"/>
        </w:rPr>
        <w:t xml:space="preserve">  </w:t>
      </w:r>
      <w:r w:rsidRPr="00A9654C">
        <w:rPr>
          <w:b/>
          <w:sz w:val="24"/>
          <w:lang w:val="ru-RU"/>
        </w:rPr>
        <w:t>экстремизма</w:t>
      </w:r>
      <w:r w:rsidR="00A9654C">
        <w:rPr>
          <w:b/>
          <w:sz w:val="24"/>
          <w:lang w:val="ru-RU"/>
        </w:rPr>
        <w:t xml:space="preserve">  </w:t>
      </w:r>
      <w:r w:rsidRPr="00A9654C">
        <w:rPr>
          <w:b/>
          <w:sz w:val="24"/>
          <w:lang w:val="ru-RU"/>
        </w:rPr>
        <w:t>и</w:t>
      </w:r>
      <w:r w:rsidR="00A9654C">
        <w:rPr>
          <w:b/>
          <w:sz w:val="24"/>
          <w:lang w:val="ru-RU"/>
        </w:rPr>
        <w:t xml:space="preserve">  </w:t>
      </w:r>
      <w:r w:rsidRPr="00A9654C">
        <w:rPr>
          <w:b/>
          <w:spacing w:val="-2"/>
          <w:sz w:val="24"/>
          <w:lang w:val="ru-RU"/>
        </w:rPr>
        <w:t>терроризма</w:t>
      </w:r>
    </w:p>
    <w:p w:rsidR="00A9654C" w:rsidRDefault="00A9654C" w:rsidP="006E4F6C">
      <w:pPr>
        <w:jc w:val="left"/>
        <w:rPr>
          <w:sz w:val="24"/>
          <w:lang w:val="ru-RU"/>
        </w:rPr>
      </w:pPr>
    </w:p>
    <w:p w:rsidR="006E4F6C" w:rsidRPr="006E4F6C" w:rsidRDefault="00A9654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</w:t>
      </w:r>
      <w:r w:rsidR="006E4F6C" w:rsidRPr="006E4F6C">
        <w:rPr>
          <w:sz w:val="24"/>
          <w:lang w:val="ru-RU"/>
        </w:rPr>
        <w:t>Комплекс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мероприятий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в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данном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направлении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включает:</w:t>
      </w:r>
    </w:p>
    <w:p w:rsidR="006E4F6C" w:rsidRPr="006E4F6C" w:rsidRDefault="00A9654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6E4F6C" w:rsidRPr="006E4F6C">
        <w:rPr>
          <w:sz w:val="24"/>
          <w:lang w:val="ru-RU"/>
        </w:rPr>
        <w:t>Классные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часы,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посвященные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Дню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солидарности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в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борьбе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терроризмом;</w:t>
      </w:r>
    </w:p>
    <w:p w:rsidR="006E4F6C" w:rsidRPr="006E4F6C" w:rsidRDefault="00A9654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6E4F6C" w:rsidRPr="006E4F6C">
        <w:rPr>
          <w:sz w:val="24"/>
          <w:lang w:val="ru-RU"/>
        </w:rPr>
        <w:t>Изучение</w:t>
      </w:r>
      <w:r>
        <w:rPr>
          <w:sz w:val="24"/>
          <w:lang w:val="ru-RU"/>
        </w:rPr>
        <w:t xml:space="preserve">   </w:t>
      </w:r>
      <w:r w:rsidR="006E4F6C" w:rsidRPr="006E4F6C">
        <w:rPr>
          <w:sz w:val="24"/>
          <w:lang w:val="ru-RU"/>
        </w:rPr>
        <w:t>примеров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дружбы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взаимопомощи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на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уроках;</w:t>
      </w:r>
    </w:p>
    <w:p w:rsidR="006E4F6C" w:rsidRPr="006E4F6C" w:rsidRDefault="00A9654C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6E4F6C" w:rsidRPr="006E4F6C">
        <w:rPr>
          <w:sz w:val="24"/>
          <w:lang w:val="ru-RU"/>
        </w:rPr>
        <w:t>Встречи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представителями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правоохранительных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органов;</w:t>
      </w:r>
    </w:p>
    <w:p w:rsidR="006E4F6C" w:rsidRPr="006E4F6C" w:rsidRDefault="00072831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Мероприятия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ко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Дню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народного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единства;</w:t>
      </w:r>
    </w:p>
    <w:p w:rsidR="006E4F6C" w:rsidRPr="006E4F6C" w:rsidRDefault="00072831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Неделя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Памяти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жертв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Холокоста;</w:t>
      </w:r>
    </w:p>
    <w:p w:rsidR="006E4F6C" w:rsidRPr="006E4F6C" w:rsidRDefault="00072831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Распространение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памяток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методических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рекомендаций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по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противодействию</w:t>
      </w:r>
      <w:r>
        <w:rPr>
          <w:sz w:val="24"/>
          <w:lang w:val="ru-RU"/>
        </w:rPr>
        <w:t xml:space="preserve">  -</w:t>
      </w:r>
      <w:r w:rsidR="006E4F6C" w:rsidRPr="006E4F6C">
        <w:rPr>
          <w:spacing w:val="-2"/>
          <w:sz w:val="24"/>
          <w:lang w:val="ru-RU"/>
        </w:rPr>
        <w:t>экстремизму;</w:t>
      </w:r>
    </w:p>
    <w:p w:rsidR="006E4F6C" w:rsidRPr="006E4F6C" w:rsidRDefault="00072831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</w:t>
      </w:r>
      <w:r w:rsidR="006E4F6C" w:rsidRPr="006E4F6C">
        <w:rPr>
          <w:sz w:val="24"/>
          <w:lang w:val="ru-RU"/>
        </w:rPr>
        <w:t>Инструктажи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по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действиям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в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чрезвычайных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ситуациях.</w:t>
      </w:r>
    </w:p>
    <w:p w:rsidR="00072831" w:rsidRDefault="00072831" w:rsidP="006E4F6C">
      <w:pPr>
        <w:jc w:val="left"/>
        <w:rPr>
          <w:sz w:val="24"/>
          <w:lang w:val="ru-RU"/>
        </w:rPr>
      </w:pPr>
    </w:p>
    <w:p w:rsidR="006E4F6C" w:rsidRPr="006E4F6C" w:rsidRDefault="00072831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   </w:t>
      </w:r>
      <w:r w:rsidR="006E4F6C" w:rsidRPr="006E4F6C">
        <w:rPr>
          <w:sz w:val="24"/>
          <w:lang w:val="ru-RU"/>
        </w:rPr>
        <w:t>Эти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меры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направлены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на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формирование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у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школьников</w:t>
      </w:r>
      <w:r>
        <w:rPr>
          <w:sz w:val="24"/>
          <w:lang w:val="ru-RU"/>
        </w:rPr>
        <w:t xml:space="preserve">   </w:t>
      </w:r>
      <w:r w:rsidR="006E4F6C" w:rsidRPr="006E4F6C">
        <w:rPr>
          <w:sz w:val="24"/>
          <w:lang w:val="ru-RU"/>
        </w:rPr>
        <w:t>терпимости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негативного отн</w:t>
      </w:r>
      <w:r w:rsidR="006E4F6C" w:rsidRPr="006E4F6C">
        <w:rPr>
          <w:sz w:val="24"/>
          <w:lang w:val="ru-RU"/>
        </w:rPr>
        <w:t>о</w:t>
      </w:r>
      <w:r w:rsidR="006E4F6C" w:rsidRPr="006E4F6C">
        <w:rPr>
          <w:sz w:val="24"/>
          <w:lang w:val="ru-RU"/>
        </w:rPr>
        <w:t>шения к экстремистским проявлениям.</w:t>
      </w:r>
    </w:p>
    <w:p w:rsidR="00072831" w:rsidRDefault="00072831" w:rsidP="006E4F6C">
      <w:pPr>
        <w:jc w:val="left"/>
        <w:rPr>
          <w:sz w:val="24"/>
          <w:lang w:val="ru-RU"/>
        </w:rPr>
      </w:pPr>
    </w:p>
    <w:p w:rsidR="006E4F6C" w:rsidRPr="00072831" w:rsidRDefault="006E4F6C" w:rsidP="006E4F6C">
      <w:pPr>
        <w:jc w:val="left"/>
        <w:rPr>
          <w:b/>
          <w:sz w:val="24"/>
          <w:lang w:val="ru-RU"/>
        </w:rPr>
      </w:pPr>
      <w:r w:rsidRPr="00072831">
        <w:rPr>
          <w:b/>
          <w:sz w:val="24"/>
          <w:lang w:val="ru-RU"/>
        </w:rPr>
        <w:t>Профилактика</w:t>
      </w:r>
      <w:r w:rsidR="00072831">
        <w:rPr>
          <w:b/>
          <w:sz w:val="24"/>
          <w:lang w:val="ru-RU"/>
        </w:rPr>
        <w:t xml:space="preserve">  </w:t>
      </w:r>
      <w:r w:rsidRPr="00072831">
        <w:rPr>
          <w:b/>
          <w:sz w:val="24"/>
          <w:lang w:val="ru-RU"/>
        </w:rPr>
        <w:t>аутодеструктивного</w:t>
      </w:r>
      <w:r w:rsidR="00072831">
        <w:rPr>
          <w:b/>
          <w:sz w:val="24"/>
          <w:lang w:val="ru-RU"/>
        </w:rPr>
        <w:t xml:space="preserve">  </w:t>
      </w:r>
      <w:r w:rsidRPr="00072831">
        <w:rPr>
          <w:b/>
          <w:sz w:val="24"/>
          <w:lang w:val="ru-RU"/>
        </w:rPr>
        <w:t>и</w:t>
      </w:r>
      <w:r w:rsidR="00072831">
        <w:rPr>
          <w:b/>
          <w:sz w:val="24"/>
          <w:lang w:val="ru-RU"/>
        </w:rPr>
        <w:t xml:space="preserve">   </w:t>
      </w:r>
      <w:r w:rsidRPr="00072831">
        <w:rPr>
          <w:b/>
          <w:sz w:val="24"/>
          <w:lang w:val="ru-RU"/>
        </w:rPr>
        <w:t>суицидального</w:t>
      </w:r>
      <w:r w:rsidR="00072831">
        <w:rPr>
          <w:b/>
          <w:sz w:val="24"/>
          <w:lang w:val="ru-RU"/>
        </w:rPr>
        <w:t xml:space="preserve">  </w:t>
      </w:r>
      <w:r w:rsidRPr="00072831">
        <w:rPr>
          <w:b/>
          <w:spacing w:val="-2"/>
          <w:sz w:val="24"/>
          <w:lang w:val="ru-RU"/>
        </w:rPr>
        <w:t>поведения</w:t>
      </w:r>
    </w:p>
    <w:p w:rsidR="00072831" w:rsidRDefault="00072831" w:rsidP="006E4F6C">
      <w:pPr>
        <w:jc w:val="left"/>
        <w:rPr>
          <w:sz w:val="24"/>
          <w:lang w:val="ru-RU"/>
        </w:rPr>
      </w:pPr>
    </w:p>
    <w:p w:rsidR="006E4F6C" w:rsidRPr="006E4F6C" w:rsidRDefault="00072831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6E4F6C" w:rsidRPr="006E4F6C">
        <w:rPr>
          <w:sz w:val="24"/>
          <w:lang w:val="ru-RU"/>
        </w:rPr>
        <w:t>В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рамках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данного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направления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проводятся:</w:t>
      </w:r>
    </w:p>
    <w:p w:rsidR="006E4F6C" w:rsidRPr="006E4F6C" w:rsidRDefault="00072831" w:rsidP="006E4F6C">
      <w:pPr>
        <w:jc w:val="left"/>
        <w:rPr>
          <w:sz w:val="24"/>
          <w:lang w:val="ru-RU"/>
        </w:rPr>
      </w:pPr>
      <w:r>
        <w:rPr>
          <w:spacing w:val="-2"/>
          <w:sz w:val="24"/>
          <w:lang w:val="ru-RU"/>
        </w:rPr>
        <w:t xml:space="preserve">- </w:t>
      </w:r>
      <w:r w:rsidR="006E4F6C" w:rsidRPr="006E4F6C">
        <w:rPr>
          <w:spacing w:val="-2"/>
          <w:sz w:val="24"/>
          <w:lang w:val="ru-RU"/>
        </w:rPr>
        <w:t>Диагностика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обучающихся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4"/>
          <w:sz w:val="24"/>
          <w:lang w:val="ru-RU"/>
        </w:rPr>
        <w:t>для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2"/>
          <w:sz w:val="24"/>
          <w:lang w:val="ru-RU"/>
        </w:rPr>
        <w:t>выявления</w:t>
      </w:r>
      <w:r w:rsidR="006E4F6C" w:rsidRPr="006E4F6C">
        <w:rPr>
          <w:sz w:val="24"/>
          <w:lang w:val="ru-RU"/>
        </w:rPr>
        <w:tab/>
        <w:t>психологических</w:t>
      </w:r>
      <w:r>
        <w:rPr>
          <w:sz w:val="24"/>
          <w:lang w:val="ru-RU"/>
        </w:rPr>
        <w:t xml:space="preserve"> </w:t>
      </w:r>
      <w:r w:rsidR="006E4F6C" w:rsidRPr="006E4F6C">
        <w:rPr>
          <w:sz w:val="24"/>
          <w:lang w:val="ru-RU"/>
        </w:rPr>
        <w:t>особенностей</w:t>
      </w:r>
      <w:r w:rsidR="006E4F6C" w:rsidRPr="006E4F6C">
        <w:rPr>
          <w:sz w:val="24"/>
          <w:lang w:val="ru-RU"/>
        </w:rPr>
        <w:tab/>
      </w:r>
      <w:r w:rsidR="006E4F6C" w:rsidRPr="006E4F6C">
        <w:rPr>
          <w:spacing w:val="-10"/>
          <w:sz w:val="24"/>
          <w:lang w:val="ru-RU"/>
        </w:rPr>
        <w:t xml:space="preserve">и </w:t>
      </w:r>
      <w:r>
        <w:rPr>
          <w:spacing w:val="-10"/>
          <w:sz w:val="24"/>
          <w:lang w:val="ru-RU"/>
        </w:rPr>
        <w:t xml:space="preserve"> </w:t>
      </w:r>
      <w:r w:rsidR="006E4F6C" w:rsidRPr="006E4F6C">
        <w:rPr>
          <w:spacing w:val="-2"/>
          <w:sz w:val="24"/>
          <w:lang w:val="ru-RU"/>
        </w:rPr>
        <w:t>п</w:t>
      </w:r>
      <w:r w:rsidR="006E4F6C" w:rsidRPr="006E4F6C">
        <w:rPr>
          <w:spacing w:val="-2"/>
          <w:sz w:val="24"/>
          <w:lang w:val="ru-RU"/>
        </w:rPr>
        <w:t>о</w:t>
      </w:r>
      <w:r w:rsidR="006E4F6C" w:rsidRPr="006E4F6C">
        <w:rPr>
          <w:spacing w:val="-2"/>
          <w:sz w:val="24"/>
          <w:lang w:val="ru-RU"/>
        </w:rPr>
        <w:t>требностей;</w:t>
      </w:r>
    </w:p>
    <w:p w:rsidR="006E4F6C" w:rsidRPr="006E4F6C" w:rsidRDefault="00072831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6E4F6C">
        <w:rPr>
          <w:sz w:val="24"/>
          <w:lang w:val="ru-RU"/>
        </w:rPr>
        <w:t>Классный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час«Жизненные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ценности»;</w:t>
      </w:r>
    </w:p>
    <w:p w:rsidR="006E4F6C" w:rsidRPr="006E4F6C" w:rsidRDefault="0099041E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</w:t>
      </w:r>
      <w:r w:rsidR="006E4F6C" w:rsidRPr="006E4F6C">
        <w:rPr>
          <w:sz w:val="24"/>
          <w:lang w:val="ru-RU"/>
        </w:rPr>
        <w:t>Индивидуальные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консультации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учащимися,родителями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и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педагогами;</w:t>
      </w:r>
    </w:p>
    <w:p w:rsidR="006E4F6C" w:rsidRPr="006E4F6C" w:rsidRDefault="0099041E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</w:t>
      </w:r>
      <w:r w:rsidR="006E4F6C" w:rsidRPr="006E4F6C">
        <w:rPr>
          <w:sz w:val="24"/>
          <w:lang w:val="ru-RU"/>
        </w:rPr>
        <w:t>Тренинги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для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стабилизации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эмоционального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состояния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подростков;</w:t>
      </w:r>
    </w:p>
    <w:p w:rsidR="006E4F6C" w:rsidRPr="006E4F6C" w:rsidRDefault="0099041E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  </w:t>
      </w:r>
      <w:r w:rsidR="006E4F6C" w:rsidRPr="006E4F6C">
        <w:rPr>
          <w:sz w:val="24"/>
          <w:lang w:val="ru-RU"/>
        </w:rPr>
        <w:t>Консультации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по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вопросам</w:t>
      </w:r>
      <w:r>
        <w:rPr>
          <w:sz w:val="24"/>
          <w:lang w:val="ru-RU"/>
        </w:rPr>
        <w:t xml:space="preserve">   </w:t>
      </w:r>
      <w:r w:rsidR="006E4F6C" w:rsidRPr="006E4F6C">
        <w:rPr>
          <w:sz w:val="24"/>
          <w:lang w:val="ru-RU"/>
        </w:rPr>
        <w:t>стресса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и</w:t>
      </w: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профилактики</w:t>
      </w:r>
      <w:r>
        <w:rPr>
          <w:sz w:val="24"/>
          <w:lang w:val="ru-RU"/>
        </w:rPr>
        <w:t xml:space="preserve">  </w:t>
      </w:r>
      <w:r w:rsidR="006E4F6C" w:rsidRPr="006E4F6C">
        <w:rPr>
          <w:spacing w:val="-2"/>
          <w:sz w:val="24"/>
          <w:lang w:val="ru-RU"/>
        </w:rPr>
        <w:t>суицида.</w:t>
      </w:r>
    </w:p>
    <w:p w:rsidR="0099041E" w:rsidRDefault="0099041E" w:rsidP="006E4F6C">
      <w:pPr>
        <w:jc w:val="left"/>
        <w:rPr>
          <w:sz w:val="24"/>
          <w:lang w:val="ru-RU"/>
        </w:rPr>
      </w:pPr>
    </w:p>
    <w:p w:rsidR="006E4F6C" w:rsidRPr="006E4F6C" w:rsidRDefault="0099041E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6E4F6C" w:rsidRPr="006E4F6C">
        <w:rPr>
          <w:sz w:val="24"/>
          <w:lang w:val="ru-RU"/>
        </w:rPr>
        <w:t>Эти меры направлены на профилактику деструктивных поведенческих паттернов и формир</w:t>
      </w:r>
      <w:r w:rsidR="006E4F6C" w:rsidRPr="006E4F6C">
        <w:rPr>
          <w:sz w:val="24"/>
          <w:lang w:val="ru-RU"/>
        </w:rPr>
        <w:t>о</w:t>
      </w:r>
      <w:r w:rsidR="006E4F6C" w:rsidRPr="006E4F6C">
        <w:rPr>
          <w:sz w:val="24"/>
          <w:lang w:val="ru-RU"/>
        </w:rPr>
        <w:t>вание у школьников навыков преодоления стрессовых ситуаций.</w:t>
      </w:r>
    </w:p>
    <w:p w:rsidR="0099041E" w:rsidRDefault="0099041E" w:rsidP="006E4F6C">
      <w:pPr>
        <w:jc w:val="left"/>
        <w:rPr>
          <w:sz w:val="24"/>
          <w:lang w:val="ru-RU"/>
        </w:rPr>
      </w:pPr>
    </w:p>
    <w:p w:rsidR="006E4F6C" w:rsidRPr="006E4F6C" w:rsidRDefault="0099041E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  <w:r w:rsidR="006E4F6C" w:rsidRPr="006E4F6C">
        <w:rPr>
          <w:sz w:val="24"/>
          <w:lang w:val="ru-RU"/>
        </w:rPr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</w:t>
      </w:r>
      <w:r w:rsidR="006E4F6C" w:rsidRPr="006E4F6C">
        <w:rPr>
          <w:sz w:val="24"/>
          <w:lang w:val="ru-RU"/>
        </w:rPr>
        <w:t>и</w:t>
      </w:r>
      <w:r w:rsidR="006E4F6C" w:rsidRPr="006E4F6C">
        <w:rPr>
          <w:sz w:val="24"/>
          <w:lang w:val="ru-RU"/>
        </w:rPr>
        <w:t>ков навыков здорового и безопасного образа жизни. Данный подход требует постоянного мониторинга и с</w:t>
      </w:r>
      <w:r w:rsidR="006E4F6C" w:rsidRPr="006E4F6C">
        <w:rPr>
          <w:sz w:val="24"/>
          <w:lang w:val="ru-RU"/>
        </w:rPr>
        <w:t>о</w:t>
      </w:r>
      <w:r w:rsidR="006E4F6C" w:rsidRPr="006E4F6C">
        <w:rPr>
          <w:sz w:val="24"/>
          <w:lang w:val="ru-RU"/>
        </w:rPr>
        <w:t>вершенствования с учетом современных тенденций и вызовов.</w:t>
      </w:r>
    </w:p>
    <w:p w:rsidR="006E4F6C" w:rsidRPr="006E4F6C" w:rsidRDefault="006E4F6C" w:rsidP="006E4F6C">
      <w:pPr>
        <w:jc w:val="left"/>
        <w:rPr>
          <w:sz w:val="24"/>
          <w:lang w:val="ru-RU"/>
        </w:rPr>
      </w:pPr>
    </w:p>
    <w:p w:rsidR="006E4F6C" w:rsidRPr="00A26896" w:rsidRDefault="006E4F6C" w:rsidP="006E4F6C">
      <w:pPr>
        <w:jc w:val="left"/>
        <w:rPr>
          <w:b/>
          <w:sz w:val="24"/>
          <w:lang w:val="ru-RU"/>
        </w:rPr>
      </w:pPr>
      <w:r w:rsidRPr="00A26896">
        <w:rPr>
          <w:b/>
          <w:sz w:val="24"/>
          <w:lang w:val="ru-RU"/>
        </w:rPr>
        <w:t>Модуль «Поддержка и социализация детей иностранных граждан и обучающихся с мигр</w:t>
      </w:r>
      <w:r w:rsidRPr="00A26896">
        <w:rPr>
          <w:b/>
          <w:sz w:val="24"/>
          <w:lang w:val="ru-RU"/>
        </w:rPr>
        <w:t>а</w:t>
      </w:r>
      <w:r w:rsidRPr="00A26896">
        <w:rPr>
          <w:b/>
          <w:sz w:val="24"/>
          <w:lang w:val="ru-RU"/>
        </w:rPr>
        <w:t>ционной историей»</w:t>
      </w:r>
    </w:p>
    <w:p w:rsidR="006E4F6C" w:rsidRPr="006E4F6C" w:rsidRDefault="00A2689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    </w:t>
      </w:r>
      <w:r w:rsidR="006E4F6C" w:rsidRPr="006E4F6C">
        <w:rPr>
          <w:sz w:val="24"/>
          <w:lang w:val="ru-RU"/>
        </w:rPr>
        <w:t>Реализация воспитательного потенциала в контексте адаптации детей- мигрантов тр</w:t>
      </w:r>
      <w:r w:rsidR="006E4F6C" w:rsidRPr="006E4F6C">
        <w:rPr>
          <w:sz w:val="24"/>
          <w:lang w:val="ru-RU"/>
        </w:rPr>
        <w:t>е</w:t>
      </w:r>
      <w:r w:rsidR="006E4F6C" w:rsidRPr="006E4F6C">
        <w:rPr>
          <w:sz w:val="24"/>
          <w:lang w:val="ru-RU"/>
        </w:rPr>
        <w:t>бует создания благоприятной психологической и культурной среды, способствующей у</w:t>
      </w:r>
      <w:r w:rsidR="006E4F6C" w:rsidRPr="006E4F6C">
        <w:rPr>
          <w:sz w:val="24"/>
          <w:lang w:val="ru-RU"/>
        </w:rPr>
        <w:t>с</w:t>
      </w:r>
      <w:r w:rsidR="006E4F6C" w:rsidRPr="006E4F6C">
        <w:rPr>
          <w:sz w:val="24"/>
          <w:lang w:val="ru-RU"/>
        </w:rPr>
        <w:t>пешной социально-психологической адаптации этих детей к новым условиям образов</w:t>
      </w:r>
      <w:r w:rsidR="006E4F6C" w:rsidRPr="006E4F6C">
        <w:rPr>
          <w:sz w:val="24"/>
          <w:lang w:val="ru-RU"/>
        </w:rPr>
        <w:t>а</w:t>
      </w:r>
      <w:r w:rsidR="006E4F6C" w:rsidRPr="006E4F6C">
        <w:rPr>
          <w:sz w:val="24"/>
          <w:lang w:val="ru-RU"/>
        </w:rPr>
        <w:t>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</w:t>
      </w:r>
      <w:r w:rsidR="006E4F6C" w:rsidRPr="006E4F6C">
        <w:rPr>
          <w:sz w:val="24"/>
          <w:lang w:val="ru-RU"/>
        </w:rPr>
        <w:t>с</w:t>
      </w:r>
      <w:r w:rsidR="006E4F6C" w:rsidRPr="006E4F6C">
        <w:rPr>
          <w:sz w:val="24"/>
          <w:lang w:val="ru-RU"/>
        </w:rPr>
        <w:t>пекты.</w:t>
      </w:r>
    </w:p>
    <w:p w:rsidR="006E4F6C" w:rsidRPr="006E4F6C" w:rsidRDefault="006E4F6C" w:rsidP="006E4F6C">
      <w:pPr>
        <w:jc w:val="left"/>
        <w:rPr>
          <w:sz w:val="24"/>
          <w:lang w:val="ru-RU"/>
        </w:rPr>
      </w:pPr>
      <w:r w:rsidRPr="006E4F6C">
        <w:rPr>
          <w:sz w:val="24"/>
          <w:lang w:val="ru-RU"/>
        </w:rPr>
        <w:t xml:space="preserve">Работа по </w:t>
      </w:r>
      <w:r w:rsidRPr="00A26896">
        <w:rPr>
          <w:sz w:val="24"/>
          <w:lang w:val="ru-RU"/>
        </w:rPr>
        <w:t>адаптации</w:t>
      </w:r>
      <w:r w:rsidRPr="006E4F6C">
        <w:rPr>
          <w:sz w:val="24"/>
          <w:lang w:val="ru-RU"/>
        </w:rPr>
        <w:t xml:space="preserve"> детей-мигрантов осуществляется по трём ключевым </w:t>
      </w:r>
      <w:r w:rsidRPr="006E4F6C">
        <w:rPr>
          <w:spacing w:val="-2"/>
          <w:sz w:val="24"/>
          <w:lang w:val="ru-RU"/>
        </w:rPr>
        <w:t>направлениям:</w:t>
      </w:r>
    </w:p>
    <w:p w:rsidR="009551A6" w:rsidRDefault="009551A6" w:rsidP="006E4F6C">
      <w:pPr>
        <w:jc w:val="left"/>
        <w:rPr>
          <w:spacing w:val="-2"/>
          <w:sz w:val="24"/>
          <w:lang w:val="ru-RU"/>
        </w:rPr>
      </w:pPr>
      <w:r>
        <w:rPr>
          <w:sz w:val="24"/>
          <w:lang w:val="ru-RU"/>
        </w:rPr>
        <w:t xml:space="preserve">-- </w:t>
      </w:r>
      <w:r w:rsidR="006E4F6C" w:rsidRPr="00A26896">
        <w:rPr>
          <w:sz w:val="24"/>
          <w:lang w:val="ru-RU"/>
        </w:rPr>
        <w:t>Учебная</w:t>
      </w:r>
      <w:r w:rsidR="006E4F6C" w:rsidRPr="00A26896">
        <w:rPr>
          <w:spacing w:val="-2"/>
          <w:sz w:val="24"/>
          <w:lang w:val="ru-RU"/>
        </w:rPr>
        <w:t>адаптаци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pacing w:val="-2"/>
          <w:sz w:val="24"/>
          <w:lang w:val="ru-RU"/>
        </w:rPr>
        <w:t>--</w:t>
      </w:r>
      <w:r w:rsidR="006E4F6C" w:rsidRPr="00A26896">
        <w:rPr>
          <w:spacing w:val="-2"/>
          <w:sz w:val="24"/>
          <w:lang w:val="ru-RU"/>
        </w:rPr>
        <w:t xml:space="preserve"> Социально-психологическаяадаптация.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A26896">
        <w:rPr>
          <w:sz w:val="24"/>
          <w:lang w:val="ru-RU"/>
        </w:rPr>
        <w:t>Культурная</w:t>
      </w:r>
      <w:r w:rsidR="006E4F6C" w:rsidRPr="00A26896">
        <w:rPr>
          <w:spacing w:val="-2"/>
          <w:sz w:val="24"/>
          <w:lang w:val="ru-RU"/>
        </w:rPr>
        <w:t>адаптация.</w:t>
      </w:r>
    </w:p>
    <w:p w:rsidR="009551A6" w:rsidRDefault="009551A6" w:rsidP="006E4F6C">
      <w:pPr>
        <w:jc w:val="left"/>
        <w:rPr>
          <w:sz w:val="24"/>
          <w:lang w:val="ru-RU"/>
        </w:rPr>
      </w:pP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   </w:t>
      </w:r>
      <w:r w:rsidR="006E4F6C" w:rsidRPr="00A26896">
        <w:rPr>
          <w:sz w:val="24"/>
          <w:lang w:val="ru-RU"/>
        </w:rPr>
        <w:t>Каждое из этих направлений предполагает использование специфических форм и м</w:t>
      </w:r>
      <w:r w:rsidR="006E4F6C" w:rsidRPr="00A26896">
        <w:rPr>
          <w:sz w:val="24"/>
          <w:lang w:val="ru-RU"/>
        </w:rPr>
        <w:t>е</w:t>
      </w:r>
      <w:r w:rsidR="006E4F6C" w:rsidRPr="00A26896">
        <w:rPr>
          <w:sz w:val="24"/>
          <w:lang w:val="ru-RU"/>
        </w:rPr>
        <w:t>тодов р</w:t>
      </w:r>
      <w:r w:rsidR="006E4F6C" w:rsidRPr="00A26896">
        <w:rPr>
          <w:sz w:val="24"/>
          <w:lang w:val="ru-RU"/>
        </w:rPr>
        <w:t>а</w:t>
      </w:r>
      <w:r w:rsidR="006E4F6C" w:rsidRPr="00A26896">
        <w:rPr>
          <w:sz w:val="24"/>
          <w:lang w:val="ru-RU"/>
        </w:rPr>
        <w:t>боты, направленных на обеспечение гармоничного включения детей- мигрантов в образовател</w:t>
      </w:r>
      <w:r w:rsidR="006E4F6C" w:rsidRPr="00A26896">
        <w:rPr>
          <w:sz w:val="24"/>
          <w:lang w:val="ru-RU"/>
        </w:rPr>
        <w:t>ь</w:t>
      </w:r>
      <w:r w:rsidR="006E4F6C" w:rsidRPr="00A26896">
        <w:rPr>
          <w:sz w:val="24"/>
          <w:lang w:val="ru-RU"/>
        </w:rPr>
        <w:t>ный процесс и социальную среду учебного заведения.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6E4F6C" w:rsidRPr="00A26896">
        <w:rPr>
          <w:sz w:val="24"/>
          <w:lang w:val="ru-RU"/>
        </w:rPr>
        <w:t>В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рамках</w:t>
      </w:r>
      <w:r>
        <w:rPr>
          <w:sz w:val="24"/>
          <w:lang w:val="ru-RU"/>
        </w:rPr>
        <w:t xml:space="preserve">   </w:t>
      </w:r>
      <w:r w:rsidR="006E4F6C" w:rsidRPr="00A26896">
        <w:rPr>
          <w:sz w:val="24"/>
          <w:lang w:val="ru-RU"/>
        </w:rPr>
        <w:t>учебной</w:t>
      </w:r>
      <w:r>
        <w:rPr>
          <w:sz w:val="24"/>
          <w:lang w:val="ru-RU"/>
        </w:rPr>
        <w:t xml:space="preserve">   </w:t>
      </w:r>
      <w:r w:rsidR="006E4F6C" w:rsidRPr="00A26896">
        <w:rPr>
          <w:sz w:val="24"/>
          <w:lang w:val="ru-RU"/>
        </w:rPr>
        <w:t>адаптации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применяются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следующие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формы</w:t>
      </w:r>
      <w:r>
        <w:rPr>
          <w:sz w:val="24"/>
          <w:lang w:val="ru-RU"/>
        </w:rPr>
        <w:t xml:space="preserve">  </w:t>
      </w:r>
      <w:r w:rsidR="006E4F6C" w:rsidRPr="00A26896">
        <w:rPr>
          <w:spacing w:val="-2"/>
          <w:sz w:val="24"/>
          <w:lang w:val="ru-RU"/>
        </w:rPr>
        <w:t>работы: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-- </w:t>
      </w:r>
      <w:r w:rsidR="006E4F6C" w:rsidRPr="00A26896">
        <w:rPr>
          <w:sz w:val="24"/>
          <w:lang w:val="ru-RU"/>
        </w:rPr>
        <w:t>Назначение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наставников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из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числа</w:t>
      </w:r>
      <w:r>
        <w:rPr>
          <w:sz w:val="24"/>
          <w:lang w:val="ru-RU"/>
        </w:rPr>
        <w:t xml:space="preserve">  </w:t>
      </w:r>
      <w:r w:rsidR="006E4F6C" w:rsidRPr="00A26896">
        <w:rPr>
          <w:spacing w:val="-2"/>
          <w:sz w:val="24"/>
          <w:lang w:val="ru-RU"/>
        </w:rPr>
        <w:t>одноклассников.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-- </w:t>
      </w:r>
      <w:r w:rsidR="006E4F6C" w:rsidRPr="00A26896">
        <w:rPr>
          <w:sz w:val="24"/>
          <w:lang w:val="ru-RU"/>
        </w:rPr>
        <w:t>Организация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групповых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занятий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по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изучению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русского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языка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как</w:t>
      </w:r>
      <w:r>
        <w:rPr>
          <w:sz w:val="24"/>
          <w:lang w:val="ru-RU"/>
        </w:rPr>
        <w:t xml:space="preserve">  </w:t>
      </w:r>
      <w:r w:rsidR="006E4F6C" w:rsidRPr="00A26896">
        <w:rPr>
          <w:spacing w:val="-2"/>
          <w:sz w:val="24"/>
          <w:lang w:val="ru-RU"/>
        </w:rPr>
        <w:t>неродного.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-- </w:t>
      </w:r>
      <w:r w:rsidR="006E4F6C" w:rsidRPr="00A26896">
        <w:rPr>
          <w:sz w:val="24"/>
          <w:lang w:val="ru-RU"/>
        </w:rPr>
        <w:t>Проведение дополнительных занятий по предметам, вызывающим наибольшие трудн</w:t>
      </w:r>
      <w:r w:rsidR="006E4F6C" w:rsidRPr="00A26896">
        <w:rPr>
          <w:sz w:val="24"/>
          <w:lang w:val="ru-RU"/>
        </w:rPr>
        <w:t>о</w:t>
      </w:r>
      <w:r w:rsidR="006E4F6C" w:rsidRPr="00A26896">
        <w:rPr>
          <w:sz w:val="24"/>
          <w:lang w:val="ru-RU"/>
        </w:rPr>
        <w:t>сти у детей-мигрантов.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A26896">
        <w:rPr>
          <w:sz w:val="24"/>
          <w:lang w:val="ru-RU"/>
        </w:rPr>
        <w:t>Включение детей-мигрантов в внеурочную деятельность и дополнительное образование на ра</w:t>
      </w:r>
      <w:r w:rsidR="006E4F6C" w:rsidRPr="00A26896">
        <w:rPr>
          <w:sz w:val="24"/>
          <w:lang w:val="ru-RU"/>
        </w:rPr>
        <w:t>в</w:t>
      </w:r>
      <w:r w:rsidR="006E4F6C" w:rsidRPr="00A26896">
        <w:rPr>
          <w:sz w:val="24"/>
          <w:lang w:val="ru-RU"/>
        </w:rPr>
        <w:t>ных с другими учащимися.</w:t>
      </w:r>
    </w:p>
    <w:p w:rsidR="009551A6" w:rsidRDefault="009551A6" w:rsidP="006E4F6C">
      <w:pPr>
        <w:jc w:val="left"/>
        <w:rPr>
          <w:sz w:val="24"/>
          <w:lang w:val="ru-RU"/>
        </w:rPr>
      </w:pP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6E4F6C" w:rsidRPr="00A26896">
        <w:rPr>
          <w:sz w:val="24"/>
          <w:lang w:val="ru-RU"/>
        </w:rPr>
        <w:t>Социально-психологическая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адаптация</w:t>
      </w:r>
      <w:r>
        <w:rPr>
          <w:sz w:val="24"/>
          <w:lang w:val="ru-RU"/>
        </w:rPr>
        <w:t xml:space="preserve">  </w:t>
      </w:r>
      <w:r w:rsidR="006E4F6C" w:rsidRPr="00A26896">
        <w:rPr>
          <w:spacing w:val="-2"/>
          <w:sz w:val="24"/>
          <w:lang w:val="ru-RU"/>
        </w:rPr>
        <w:t>включает: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A26896">
        <w:rPr>
          <w:sz w:val="24"/>
          <w:lang w:val="ru-RU"/>
        </w:rPr>
        <w:t>Проведение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совместных</w:t>
      </w:r>
      <w:r>
        <w:rPr>
          <w:sz w:val="24"/>
          <w:lang w:val="ru-RU"/>
        </w:rPr>
        <w:t xml:space="preserve">   </w:t>
      </w:r>
      <w:r w:rsidR="006E4F6C" w:rsidRPr="00A26896">
        <w:rPr>
          <w:sz w:val="24"/>
          <w:lang w:val="ru-RU"/>
        </w:rPr>
        <w:t>мероприятий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для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родителей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и</w:t>
      </w:r>
      <w:r>
        <w:rPr>
          <w:sz w:val="24"/>
          <w:lang w:val="ru-RU"/>
        </w:rPr>
        <w:t xml:space="preserve">  </w:t>
      </w:r>
      <w:r w:rsidR="006E4F6C" w:rsidRPr="00A26896">
        <w:rPr>
          <w:spacing w:val="-2"/>
          <w:sz w:val="24"/>
          <w:lang w:val="ru-RU"/>
        </w:rPr>
        <w:t>детей.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A26896">
        <w:rPr>
          <w:sz w:val="24"/>
          <w:lang w:val="ru-RU"/>
        </w:rPr>
        <w:t>Организация индивидуальных или групповых занятий по разъяснению норм поведения, этикета общения, прав и обязанностей.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A26896">
        <w:rPr>
          <w:sz w:val="24"/>
          <w:lang w:val="ru-RU"/>
        </w:rPr>
        <w:t>Вовлечение детей-мигрантов в общественно полезную деятельность, такую как воло</w:t>
      </w:r>
      <w:r w:rsidR="006E4F6C" w:rsidRPr="00A26896">
        <w:rPr>
          <w:sz w:val="24"/>
          <w:lang w:val="ru-RU"/>
        </w:rPr>
        <w:t>н</w:t>
      </w:r>
      <w:r w:rsidR="006E4F6C" w:rsidRPr="00A26896">
        <w:rPr>
          <w:sz w:val="24"/>
          <w:lang w:val="ru-RU"/>
        </w:rPr>
        <w:t>тёрские а</w:t>
      </w:r>
      <w:r w:rsidR="006E4F6C" w:rsidRPr="00A26896">
        <w:rPr>
          <w:sz w:val="24"/>
          <w:lang w:val="ru-RU"/>
        </w:rPr>
        <w:t>к</w:t>
      </w:r>
      <w:r w:rsidR="006E4F6C" w:rsidRPr="00A26896">
        <w:rPr>
          <w:sz w:val="24"/>
          <w:lang w:val="ru-RU"/>
        </w:rPr>
        <w:t xml:space="preserve">ции, помощь ветеранам и инвалидам, участие в благоустройстве </w:t>
      </w:r>
      <w:r w:rsidR="006E4F6C" w:rsidRPr="00A26896">
        <w:rPr>
          <w:spacing w:val="-2"/>
          <w:sz w:val="24"/>
          <w:lang w:val="ru-RU"/>
        </w:rPr>
        <w:t>территории.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A26896">
        <w:rPr>
          <w:sz w:val="24"/>
          <w:lang w:val="ru-RU"/>
        </w:rPr>
        <w:t>Назначение детей-мигрантов на ответственные должности в классе, что способствует их инт</w:t>
      </w:r>
      <w:r w:rsidR="006E4F6C" w:rsidRPr="00A26896">
        <w:rPr>
          <w:sz w:val="24"/>
          <w:lang w:val="ru-RU"/>
        </w:rPr>
        <w:t>е</w:t>
      </w:r>
      <w:r w:rsidR="006E4F6C" w:rsidRPr="00A26896">
        <w:rPr>
          <w:sz w:val="24"/>
          <w:lang w:val="ru-RU"/>
        </w:rPr>
        <w:t xml:space="preserve">грации в коллектив и формированию чувства собственной </w:t>
      </w:r>
      <w:r w:rsidR="006E4F6C" w:rsidRPr="00A26896">
        <w:rPr>
          <w:spacing w:val="-2"/>
          <w:sz w:val="24"/>
          <w:lang w:val="ru-RU"/>
        </w:rPr>
        <w:t>значимости.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A26896">
        <w:rPr>
          <w:sz w:val="24"/>
          <w:lang w:val="ru-RU"/>
        </w:rPr>
        <w:t>Психолого-педагогическое сопровождение детей-мигрантов с ведением</w:t>
      </w:r>
      <w:r>
        <w:rPr>
          <w:sz w:val="24"/>
          <w:lang w:val="ru-RU"/>
        </w:rPr>
        <w:t xml:space="preserve"> </w:t>
      </w:r>
      <w:r w:rsidR="006E4F6C" w:rsidRPr="00A26896">
        <w:rPr>
          <w:sz w:val="24"/>
          <w:lang w:val="ru-RU"/>
        </w:rPr>
        <w:t>дневника набл</w:t>
      </w:r>
      <w:r w:rsidR="006E4F6C" w:rsidRPr="00A26896">
        <w:rPr>
          <w:sz w:val="24"/>
          <w:lang w:val="ru-RU"/>
        </w:rPr>
        <w:t>ю</w:t>
      </w:r>
      <w:r w:rsidR="006E4F6C" w:rsidRPr="00A26896">
        <w:rPr>
          <w:sz w:val="24"/>
          <w:lang w:val="ru-RU"/>
        </w:rPr>
        <w:t>дения.</w:t>
      </w:r>
    </w:p>
    <w:p w:rsidR="009551A6" w:rsidRDefault="009551A6" w:rsidP="006E4F6C">
      <w:pPr>
        <w:jc w:val="left"/>
        <w:rPr>
          <w:sz w:val="24"/>
          <w:lang w:val="ru-RU"/>
        </w:rPr>
      </w:pP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6E4F6C" w:rsidRPr="00A26896">
        <w:rPr>
          <w:sz w:val="24"/>
          <w:lang w:val="ru-RU"/>
        </w:rPr>
        <w:t>Культурная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адаптация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реализуется</w:t>
      </w:r>
      <w:r>
        <w:rPr>
          <w:sz w:val="24"/>
          <w:lang w:val="ru-RU"/>
        </w:rPr>
        <w:t xml:space="preserve">  </w:t>
      </w:r>
      <w:r w:rsidR="006E4F6C" w:rsidRPr="00A26896">
        <w:rPr>
          <w:spacing w:val="-2"/>
          <w:sz w:val="24"/>
          <w:lang w:val="ru-RU"/>
        </w:rPr>
        <w:t>через: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A26896">
        <w:rPr>
          <w:sz w:val="24"/>
          <w:lang w:val="ru-RU"/>
        </w:rPr>
        <w:t>Проведение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мероприятий,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посвящённых</w:t>
      </w:r>
      <w:r>
        <w:rPr>
          <w:sz w:val="24"/>
          <w:lang w:val="ru-RU"/>
        </w:rPr>
        <w:t xml:space="preserve">   </w:t>
      </w:r>
      <w:r w:rsidR="006E4F6C" w:rsidRPr="00A26896">
        <w:rPr>
          <w:sz w:val="24"/>
          <w:lang w:val="ru-RU"/>
        </w:rPr>
        <w:t>русской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культуре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и</w:t>
      </w:r>
      <w:r>
        <w:rPr>
          <w:sz w:val="24"/>
          <w:lang w:val="ru-RU"/>
        </w:rPr>
        <w:t xml:space="preserve">  </w:t>
      </w:r>
      <w:r w:rsidR="006E4F6C" w:rsidRPr="00A26896">
        <w:rPr>
          <w:spacing w:val="-2"/>
          <w:sz w:val="24"/>
          <w:lang w:val="ru-RU"/>
        </w:rPr>
        <w:t>быту.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A26896">
        <w:rPr>
          <w:sz w:val="24"/>
          <w:lang w:val="ru-RU"/>
        </w:rPr>
        <w:t>Организацию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посещений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тематических</w:t>
      </w:r>
      <w:r>
        <w:rPr>
          <w:sz w:val="24"/>
          <w:lang w:val="ru-RU"/>
        </w:rPr>
        <w:t xml:space="preserve">   </w:t>
      </w:r>
      <w:r w:rsidR="006E4F6C" w:rsidRPr="00A26896">
        <w:rPr>
          <w:sz w:val="24"/>
          <w:lang w:val="ru-RU"/>
        </w:rPr>
        <w:t>экскурсий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и</w:t>
      </w:r>
      <w:r>
        <w:rPr>
          <w:sz w:val="24"/>
          <w:lang w:val="ru-RU"/>
        </w:rPr>
        <w:t xml:space="preserve">  </w:t>
      </w:r>
      <w:r w:rsidR="006E4F6C" w:rsidRPr="00A26896">
        <w:rPr>
          <w:spacing w:val="-2"/>
          <w:sz w:val="24"/>
          <w:lang w:val="ru-RU"/>
        </w:rPr>
        <w:t>экспозиций.</w:t>
      </w:r>
    </w:p>
    <w:p w:rsidR="006E4F6C" w:rsidRPr="00A26896" w:rsidRDefault="009551A6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>--</w:t>
      </w:r>
      <w:r w:rsidR="006E4F6C" w:rsidRPr="00A26896">
        <w:rPr>
          <w:sz w:val="24"/>
          <w:lang w:val="ru-RU"/>
        </w:rPr>
        <w:t>Просмотр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мультфильмов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и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фильмов,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отражающих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традиции</w:t>
      </w:r>
      <w:r>
        <w:rPr>
          <w:sz w:val="24"/>
          <w:lang w:val="ru-RU"/>
        </w:rPr>
        <w:t xml:space="preserve">  </w:t>
      </w:r>
      <w:r w:rsidR="006E4F6C" w:rsidRPr="00A26896">
        <w:rPr>
          <w:sz w:val="24"/>
          <w:lang w:val="ru-RU"/>
        </w:rPr>
        <w:t>народов</w:t>
      </w:r>
      <w:r>
        <w:rPr>
          <w:sz w:val="24"/>
          <w:lang w:val="ru-RU"/>
        </w:rPr>
        <w:t xml:space="preserve">  </w:t>
      </w:r>
      <w:r w:rsidR="006E4F6C" w:rsidRPr="00A26896">
        <w:rPr>
          <w:spacing w:val="-2"/>
          <w:sz w:val="24"/>
          <w:lang w:val="ru-RU"/>
        </w:rPr>
        <w:t>России.</w:t>
      </w:r>
    </w:p>
    <w:p w:rsidR="00AD7A44" w:rsidRDefault="00AD7A44" w:rsidP="006E4F6C">
      <w:pPr>
        <w:jc w:val="left"/>
        <w:rPr>
          <w:sz w:val="24"/>
          <w:lang w:val="ru-RU"/>
        </w:rPr>
      </w:pPr>
    </w:p>
    <w:p w:rsidR="006E4F6C" w:rsidRPr="00A26896" w:rsidRDefault="00AD7A44" w:rsidP="006E4F6C">
      <w:pPr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</w:t>
      </w:r>
      <w:r w:rsidR="006E4F6C" w:rsidRPr="00A26896">
        <w:rPr>
          <w:sz w:val="24"/>
          <w:lang w:val="ru-RU"/>
        </w:rPr>
        <w:t>Для всего класса с участием детей-мигрантов проводятся уроки толерантности, адапт</w:t>
      </w:r>
      <w:r w:rsidR="006E4F6C" w:rsidRPr="00A26896">
        <w:rPr>
          <w:sz w:val="24"/>
          <w:lang w:val="ru-RU"/>
        </w:rPr>
        <w:t>а</w:t>
      </w:r>
      <w:r w:rsidR="006E4F6C" w:rsidRPr="00A26896">
        <w:rPr>
          <w:sz w:val="24"/>
          <w:lang w:val="ru-RU"/>
        </w:rPr>
        <w:t>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</w:t>
      </w:r>
      <w:r w:rsidR="006E4F6C" w:rsidRPr="00A26896">
        <w:rPr>
          <w:sz w:val="24"/>
          <w:lang w:val="ru-RU"/>
        </w:rPr>
        <w:t>к</w:t>
      </w:r>
      <w:r w:rsidR="006E4F6C" w:rsidRPr="00A26896">
        <w:rPr>
          <w:sz w:val="24"/>
          <w:lang w:val="ru-RU"/>
        </w:rPr>
        <w:t>туальным темам.</w:t>
      </w:r>
    </w:p>
    <w:p w:rsidR="006E4F6C" w:rsidRPr="00A26896" w:rsidRDefault="006E4F6C" w:rsidP="006E4F6C">
      <w:pPr>
        <w:jc w:val="left"/>
        <w:rPr>
          <w:sz w:val="24"/>
          <w:lang w:val="ru-RU"/>
        </w:rPr>
      </w:pPr>
      <w:r w:rsidRPr="00A26896">
        <w:rPr>
          <w:sz w:val="24"/>
          <w:lang w:val="ru-RU"/>
        </w:rPr>
        <w:t>Родители (законные представители) детей-мигрантов могут участвовать в консультациях, откр</w:t>
      </w:r>
      <w:r w:rsidRPr="00A26896">
        <w:rPr>
          <w:sz w:val="24"/>
          <w:lang w:val="ru-RU"/>
        </w:rPr>
        <w:t>ы</w:t>
      </w:r>
      <w:r w:rsidRPr="00A26896">
        <w:rPr>
          <w:sz w:val="24"/>
          <w:lang w:val="ru-RU"/>
        </w:rPr>
        <w:t xml:space="preserve">тых уроках, встречах с представителями администрации </w:t>
      </w:r>
      <w:r w:rsidRPr="00A26896">
        <w:rPr>
          <w:spacing w:val="-2"/>
          <w:sz w:val="24"/>
          <w:lang w:val="ru-RU"/>
        </w:rPr>
        <w:t>школы.</w:t>
      </w:r>
    </w:p>
    <w:p w:rsidR="00A26896" w:rsidRPr="00A26896" w:rsidRDefault="006E4F6C" w:rsidP="00A26896">
      <w:pPr>
        <w:jc w:val="left"/>
        <w:rPr>
          <w:sz w:val="24"/>
          <w:lang w:val="ru-RU"/>
        </w:rPr>
      </w:pPr>
      <w:r w:rsidRPr="00A26896">
        <w:rPr>
          <w:sz w:val="24"/>
          <w:lang w:val="ru-RU"/>
        </w:rPr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</w:t>
      </w:r>
      <w:r w:rsidR="00A26896" w:rsidRPr="00A26896">
        <w:rPr>
          <w:sz w:val="24"/>
          <w:lang w:val="ru-RU"/>
        </w:rPr>
        <w:t xml:space="preserve"> В</w:t>
      </w:r>
      <w:r w:rsidR="00A26896" w:rsidRPr="00A26896">
        <w:rPr>
          <w:sz w:val="24"/>
          <w:lang w:val="ru-RU"/>
        </w:rPr>
        <w:t>о</w:t>
      </w:r>
      <w:r w:rsidR="00A26896" w:rsidRPr="00A26896">
        <w:rPr>
          <w:sz w:val="24"/>
          <w:lang w:val="ru-RU"/>
        </w:rPr>
        <w:t>влечение детей-мигрантов в общественно полезную деятельность является важным аспе</w:t>
      </w:r>
      <w:r w:rsidR="00A26896" w:rsidRPr="00A26896">
        <w:rPr>
          <w:sz w:val="24"/>
          <w:lang w:val="ru-RU"/>
        </w:rPr>
        <w:t>к</w:t>
      </w:r>
      <w:r w:rsidR="00A26896" w:rsidRPr="00A26896">
        <w:rPr>
          <w:sz w:val="24"/>
          <w:lang w:val="ru-RU"/>
        </w:rPr>
        <w:t>том их адаптации, спосо</w:t>
      </w:r>
      <w:r w:rsidR="00A26896" w:rsidRPr="00A26896">
        <w:rPr>
          <w:sz w:val="24"/>
          <w:lang w:val="ru-RU"/>
        </w:rPr>
        <w:t>б</w:t>
      </w:r>
      <w:r w:rsidR="00A26896" w:rsidRPr="00A26896">
        <w:rPr>
          <w:sz w:val="24"/>
          <w:lang w:val="ru-RU"/>
        </w:rPr>
        <w:t>ствующим формированию социальных навыков и интеграции в школьное сообщество.</w:t>
      </w:r>
    </w:p>
    <w:p w:rsidR="00A26896" w:rsidRPr="006E4F6C" w:rsidRDefault="00A26896" w:rsidP="00A26896">
      <w:pPr>
        <w:jc w:val="left"/>
        <w:rPr>
          <w:sz w:val="24"/>
          <w:lang w:val="ru-RU"/>
        </w:rPr>
      </w:pPr>
    </w:p>
    <w:p w:rsidR="00A26896" w:rsidRDefault="00A26896" w:rsidP="00A26896">
      <w:pPr>
        <w:tabs>
          <w:tab w:val="left" w:pos="851"/>
          <w:tab w:val="left" w:pos="1310"/>
        </w:tabs>
        <w:spacing w:line="276" w:lineRule="auto"/>
        <w:ind w:right="175"/>
        <w:jc w:val="center"/>
        <w:rPr>
          <w:b/>
          <w:color w:val="000000"/>
          <w:w w:val="0"/>
          <w:sz w:val="24"/>
          <w:lang w:val="ru-RU"/>
        </w:rPr>
      </w:pPr>
    </w:p>
    <w:p w:rsidR="00A26896" w:rsidRPr="00E63BCE" w:rsidRDefault="00A26896" w:rsidP="00A26896">
      <w:pPr>
        <w:tabs>
          <w:tab w:val="left" w:pos="851"/>
          <w:tab w:val="left" w:pos="1310"/>
        </w:tabs>
        <w:spacing w:line="276" w:lineRule="auto"/>
        <w:ind w:right="175"/>
        <w:jc w:val="center"/>
        <w:rPr>
          <w:b/>
          <w:iCs/>
          <w:color w:val="000000"/>
          <w:w w:val="0"/>
          <w:sz w:val="24"/>
          <w:lang w:val="ru-RU"/>
        </w:rPr>
      </w:pPr>
      <w:r w:rsidRPr="00E63BCE">
        <w:rPr>
          <w:b/>
          <w:sz w:val="24"/>
          <w:lang w:val="ru-RU"/>
        </w:rPr>
        <w:lastRenderedPageBreak/>
        <w:t>Модуль «</w:t>
      </w:r>
      <w:r w:rsidRPr="00E63BCE">
        <w:rPr>
          <w:b/>
          <w:iCs/>
          <w:color w:val="000000"/>
          <w:w w:val="0"/>
          <w:sz w:val="24"/>
          <w:lang w:val="ru-RU"/>
        </w:rPr>
        <w:t>Детские общественные объединения».</w:t>
      </w:r>
    </w:p>
    <w:p w:rsidR="00A26896" w:rsidRPr="00122451" w:rsidRDefault="00A26896" w:rsidP="00A26896">
      <w:pPr>
        <w:pStyle w:val="ParaAttribute38"/>
        <w:spacing w:line="276" w:lineRule="auto"/>
        <w:ind w:right="0" w:firstLine="142"/>
        <w:rPr>
          <w:rFonts w:eastAsia="Calibri"/>
          <w:sz w:val="24"/>
          <w:szCs w:val="24"/>
        </w:rPr>
      </w:pPr>
      <w:r w:rsidRPr="00122451">
        <w:rPr>
          <w:rFonts w:eastAsia="Calibri"/>
          <w:sz w:val="24"/>
          <w:szCs w:val="24"/>
        </w:rPr>
        <w:t>Действующее на базе школы детское общественное объединение  носит  добровольное, самоуправляемое, некоммерческое формирование, созданное по инициативе детей и взрослых, объ</w:t>
      </w:r>
      <w:r w:rsidRPr="00122451">
        <w:rPr>
          <w:rFonts w:eastAsia="Calibri"/>
          <w:sz w:val="24"/>
          <w:szCs w:val="24"/>
        </w:rPr>
        <w:t>е</w:t>
      </w:r>
      <w:r w:rsidRPr="00122451">
        <w:rPr>
          <w:rFonts w:eastAsia="Calibri"/>
          <w:sz w:val="24"/>
          <w:szCs w:val="24"/>
        </w:rPr>
        <w:t>динившихся на основе общности интересов для реализации общих целей, указанных в уставе общественного об</w:t>
      </w:r>
      <w:r w:rsidRPr="00122451">
        <w:rPr>
          <w:rFonts w:eastAsia="Calibri"/>
          <w:sz w:val="24"/>
          <w:szCs w:val="24"/>
        </w:rPr>
        <w:t>ъ</w:t>
      </w:r>
      <w:r w:rsidRPr="00122451">
        <w:rPr>
          <w:rFonts w:eastAsia="Calibri"/>
          <w:sz w:val="24"/>
          <w:szCs w:val="24"/>
        </w:rPr>
        <w:t>единения. Его правовой основой является ФЗ от 19.05.1995 N 82-ФЗ (ред. от 20.12.2017) "Об общес</w:t>
      </w:r>
      <w:r w:rsidRPr="00122451">
        <w:rPr>
          <w:rFonts w:eastAsia="Calibri"/>
          <w:sz w:val="24"/>
          <w:szCs w:val="24"/>
        </w:rPr>
        <w:t>т</w:t>
      </w:r>
      <w:r w:rsidRPr="00122451">
        <w:rPr>
          <w:rFonts w:eastAsia="Calibri"/>
          <w:sz w:val="24"/>
          <w:szCs w:val="24"/>
        </w:rPr>
        <w:t xml:space="preserve">венных объединениях" (ст. 5). </w:t>
      </w:r>
    </w:p>
    <w:p w:rsidR="00A26896" w:rsidRPr="00B17432" w:rsidRDefault="00A26896" w:rsidP="00A26896">
      <w:pPr>
        <w:pStyle w:val="ParaAttribute38"/>
        <w:spacing w:line="276" w:lineRule="auto"/>
        <w:ind w:right="0" w:firstLine="142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МОБУ СОШ с.Мустафино </w:t>
      </w:r>
      <w:r w:rsidRPr="00B17432">
        <w:rPr>
          <w:rFonts w:eastAsia="Calibri"/>
          <w:sz w:val="24"/>
          <w:szCs w:val="24"/>
        </w:rPr>
        <w:t xml:space="preserve">функционируют </w:t>
      </w:r>
      <w:r>
        <w:rPr>
          <w:rFonts w:eastAsia="Calibri"/>
          <w:sz w:val="24"/>
          <w:szCs w:val="24"/>
        </w:rPr>
        <w:t xml:space="preserve">следующие </w:t>
      </w:r>
      <w:r w:rsidRPr="00B17432">
        <w:rPr>
          <w:rFonts w:eastAsia="Calibri"/>
          <w:sz w:val="24"/>
          <w:szCs w:val="24"/>
        </w:rPr>
        <w:t>детские общественные объ</w:t>
      </w:r>
      <w:r w:rsidRPr="00B17432">
        <w:rPr>
          <w:rFonts w:eastAsia="Calibri"/>
          <w:sz w:val="24"/>
          <w:szCs w:val="24"/>
        </w:rPr>
        <w:t>е</w:t>
      </w:r>
      <w:r w:rsidRPr="00B17432">
        <w:rPr>
          <w:rFonts w:eastAsia="Calibri"/>
          <w:sz w:val="24"/>
          <w:szCs w:val="24"/>
        </w:rPr>
        <w:t>динения:</w:t>
      </w:r>
    </w:p>
    <w:p w:rsidR="00A26896" w:rsidRDefault="00A26896" w:rsidP="00A26896">
      <w:pPr>
        <w:pStyle w:val="ParaAttribute38"/>
        <w:spacing w:line="276" w:lineRule="auto"/>
        <w:ind w:right="0" w:firstLine="142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</w:t>
      </w:r>
      <w:r w:rsidRPr="00CF57DD">
        <w:rPr>
          <w:sz w:val="24"/>
          <w:szCs w:val="24"/>
          <w:shd w:val="clear" w:color="auto" w:fill="FFFFFF"/>
        </w:rPr>
        <w:t>«Дружина юных пожарных»</w:t>
      </w:r>
    </w:p>
    <w:p w:rsidR="00A26896" w:rsidRPr="00B17432" w:rsidRDefault="00A26896" w:rsidP="00A26896">
      <w:pPr>
        <w:pStyle w:val="ParaAttribute38"/>
        <w:spacing w:line="276" w:lineRule="auto"/>
        <w:ind w:right="0" w:firstLine="142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-О</w:t>
      </w:r>
      <w:r w:rsidRPr="00B17432">
        <w:rPr>
          <w:sz w:val="24"/>
          <w:szCs w:val="24"/>
          <w:shd w:val="clear" w:color="auto" w:fill="FFFFFF"/>
        </w:rPr>
        <w:t>тряд юных инспекторов дорожного движения</w:t>
      </w:r>
      <w:r>
        <w:rPr>
          <w:sz w:val="24"/>
          <w:szCs w:val="24"/>
          <w:shd w:val="clear" w:color="auto" w:fill="FFFFFF"/>
        </w:rPr>
        <w:t xml:space="preserve"> </w:t>
      </w:r>
    </w:p>
    <w:p w:rsidR="00A26896" w:rsidRPr="00122451" w:rsidRDefault="00A26896" w:rsidP="00A26896">
      <w:pPr>
        <w:pStyle w:val="ParaAttribute38"/>
        <w:spacing w:line="276" w:lineRule="auto"/>
        <w:ind w:right="0" w:firstLine="142"/>
        <w:rPr>
          <w:rFonts w:eastAsia="Calibri"/>
          <w:sz w:val="24"/>
          <w:szCs w:val="24"/>
        </w:rPr>
      </w:pPr>
      <w:r w:rsidRPr="00122451">
        <w:rPr>
          <w:rFonts w:eastAsia="Calibri"/>
          <w:sz w:val="24"/>
          <w:szCs w:val="24"/>
        </w:rPr>
        <w:t>Воспитание в детских  общественных  объединениях    осуществляется через:</w:t>
      </w:r>
    </w:p>
    <w:p w:rsidR="00A26896" w:rsidRPr="00122451" w:rsidRDefault="00A26896" w:rsidP="00A26896">
      <w:pPr>
        <w:numPr>
          <w:ilvl w:val="0"/>
          <w:numId w:val="2"/>
        </w:numPr>
        <w:tabs>
          <w:tab w:val="left" w:pos="426"/>
        </w:tabs>
        <w:spacing w:line="276" w:lineRule="auto"/>
        <w:ind w:left="0" w:firstLine="142"/>
        <w:rPr>
          <w:sz w:val="24"/>
          <w:lang w:val="ru-RU"/>
        </w:rPr>
      </w:pPr>
      <w:r w:rsidRPr="00122451">
        <w:rPr>
          <w:rFonts w:eastAsia="Calibri"/>
          <w:sz w:val="24"/>
          <w:lang w:val="ru-RU"/>
        </w:rPr>
        <w:t>организацию общественно полезных дел, дающих детям возможность получить ва</w:t>
      </w:r>
      <w:r w:rsidRPr="00122451">
        <w:rPr>
          <w:rFonts w:eastAsia="Calibri"/>
          <w:sz w:val="24"/>
          <w:lang w:val="ru-RU"/>
        </w:rPr>
        <w:t>ж</w:t>
      </w:r>
      <w:r w:rsidRPr="00122451">
        <w:rPr>
          <w:rFonts w:eastAsia="Calibri"/>
          <w:sz w:val="24"/>
          <w:lang w:val="ru-RU"/>
        </w:rPr>
        <w:t xml:space="preserve">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122451">
        <w:rPr>
          <w:sz w:val="24"/>
          <w:lang w:val="ru-RU"/>
        </w:rPr>
        <w:t>забота, уваж</w:t>
      </w:r>
      <w:r w:rsidRPr="00122451">
        <w:rPr>
          <w:sz w:val="24"/>
          <w:lang w:val="ru-RU"/>
        </w:rPr>
        <w:t>е</w:t>
      </w:r>
      <w:r w:rsidRPr="00122451">
        <w:rPr>
          <w:sz w:val="24"/>
          <w:lang w:val="ru-RU"/>
        </w:rPr>
        <w:t>ние, умение сопереживать, умение общ</w:t>
      </w:r>
      <w:r>
        <w:rPr>
          <w:sz w:val="24"/>
          <w:lang w:val="ru-RU"/>
        </w:rPr>
        <w:t>аться, слушать и слышать других;</w:t>
      </w:r>
      <w:r w:rsidRPr="00122451">
        <w:rPr>
          <w:sz w:val="24"/>
          <w:lang w:val="ru-RU"/>
        </w:rPr>
        <w:t>участие школьн</w:t>
      </w:r>
      <w:r w:rsidRPr="00122451">
        <w:rPr>
          <w:sz w:val="24"/>
          <w:lang w:val="ru-RU"/>
        </w:rPr>
        <w:t>и</w:t>
      </w:r>
      <w:r w:rsidRPr="00122451">
        <w:rPr>
          <w:sz w:val="24"/>
          <w:lang w:val="ru-RU"/>
        </w:rPr>
        <w:t>ков в работе на прилегающей к школе территории (работа в школьном саду, уход за д</w:t>
      </w:r>
      <w:r w:rsidRPr="00122451">
        <w:rPr>
          <w:sz w:val="24"/>
          <w:lang w:val="ru-RU"/>
        </w:rPr>
        <w:t>е</w:t>
      </w:r>
      <w:r w:rsidRPr="00122451">
        <w:rPr>
          <w:sz w:val="24"/>
          <w:lang w:val="ru-RU"/>
        </w:rPr>
        <w:t>ревьями и кустарниками, благоустройс</w:t>
      </w:r>
      <w:r w:rsidRPr="00122451">
        <w:rPr>
          <w:sz w:val="24"/>
          <w:lang w:val="ru-RU"/>
        </w:rPr>
        <w:t>т</w:t>
      </w:r>
      <w:r w:rsidRPr="00122451">
        <w:rPr>
          <w:sz w:val="24"/>
          <w:lang w:val="ru-RU"/>
        </w:rPr>
        <w:t>во клумб) и другие;</w:t>
      </w:r>
    </w:p>
    <w:p w:rsidR="00A26896" w:rsidRPr="00122451" w:rsidRDefault="00A26896" w:rsidP="00A26896">
      <w:pPr>
        <w:pStyle w:val="a6"/>
        <w:numPr>
          <w:ilvl w:val="0"/>
          <w:numId w:val="2"/>
        </w:numPr>
        <w:tabs>
          <w:tab w:val="left" w:pos="426"/>
          <w:tab w:val="left" w:pos="993"/>
          <w:tab w:val="left" w:pos="1310"/>
        </w:tabs>
        <w:spacing w:line="276" w:lineRule="auto"/>
        <w:ind w:left="0" w:firstLine="142"/>
        <w:rPr>
          <w:rFonts w:ascii="Times New Roman" w:eastAsia="Calibri"/>
          <w:sz w:val="24"/>
          <w:szCs w:val="24"/>
          <w:lang w:val="ru-RU"/>
        </w:rPr>
      </w:pPr>
      <w:r w:rsidRPr="00122451">
        <w:rPr>
          <w:rFonts w:ascii="Times New Roman" w:eastAsia="Calibri"/>
          <w:sz w:val="24"/>
          <w:szCs w:val="24"/>
          <w:lang w:val="ru-RU"/>
        </w:rPr>
        <w:t>классные</w:t>
      </w:r>
      <w:r w:rsidR="008E62C2">
        <w:rPr>
          <w:rFonts w:ascii="Times New Roman" w:eastAsia="Calibri"/>
          <w:sz w:val="24"/>
          <w:szCs w:val="24"/>
          <w:lang w:val="ru-RU"/>
        </w:rPr>
        <w:t xml:space="preserve"> </w:t>
      </w:r>
      <w:r w:rsidRPr="00122451">
        <w:rPr>
          <w:rFonts w:ascii="Times New Roman" w:eastAsia="Calibri"/>
          <w:sz w:val="24"/>
          <w:szCs w:val="24"/>
          <w:lang w:val="ru-RU"/>
        </w:rPr>
        <w:t>встречи – формальные и неформальные встречи членов детского общес</w:t>
      </w:r>
      <w:r w:rsidRPr="00122451">
        <w:rPr>
          <w:rFonts w:ascii="Times New Roman" w:eastAsia="Calibri"/>
          <w:sz w:val="24"/>
          <w:szCs w:val="24"/>
          <w:lang w:val="ru-RU"/>
        </w:rPr>
        <w:t>т</w:t>
      </w:r>
      <w:r w:rsidRPr="00122451">
        <w:rPr>
          <w:rFonts w:ascii="Times New Roman" w:eastAsia="Calibri"/>
          <w:sz w:val="24"/>
          <w:szCs w:val="24"/>
          <w:lang w:val="ru-RU"/>
        </w:rPr>
        <w:t>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</w:t>
      </w:r>
      <w:r w:rsidRPr="00122451">
        <w:rPr>
          <w:rFonts w:ascii="Times New Roman" w:eastAsia="Calibri"/>
          <w:sz w:val="24"/>
          <w:szCs w:val="24"/>
          <w:lang w:val="ru-RU"/>
        </w:rPr>
        <w:t>ы</w:t>
      </w:r>
      <w:r w:rsidRPr="00122451">
        <w:rPr>
          <w:rFonts w:ascii="Times New Roman" w:eastAsia="Calibri"/>
          <w:sz w:val="24"/>
          <w:szCs w:val="24"/>
          <w:lang w:val="ru-RU"/>
        </w:rPr>
        <w:t>тий;</w:t>
      </w:r>
    </w:p>
    <w:p w:rsidR="00A26896" w:rsidRPr="00122451" w:rsidRDefault="00A26896" w:rsidP="00A26896">
      <w:pPr>
        <w:pStyle w:val="a6"/>
        <w:numPr>
          <w:ilvl w:val="0"/>
          <w:numId w:val="2"/>
        </w:numPr>
        <w:tabs>
          <w:tab w:val="left" w:pos="426"/>
          <w:tab w:val="left" w:pos="993"/>
          <w:tab w:val="left" w:pos="1310"/>
        </w:tabs>
        <w:spacing w:line="276" w:lineRule="auto"/>
        <w:ind w:left="0" w:firstLine="142"/>
        <w:rPr>
          <w:rFonts w:ascii="Times New Roman" w:eastAsia="Calibri"/>
          <w:sz w:val="24"/>
          <w:szCs w:val="24"/>
          <w:lang w:val="ru-RU"/>
        </w:rPr>
      </w:pPr>
      <w:r w:rsidRPr="00122451">
        <w:rPr>
          <w:rFonts w:ascii="Times New Roman" w:eastAsia="Calibri"/>
          <w:sz w:val="24"/>
          <w:szCs w:val="24"/>
          <w:lang w:val="ru-RU"/>
        </w:rPr>
        <w:t xml:space="preserve"> сборы  и собрания детского объединения, проводимые в каникулярное  и внеучебное время. В них ф</w:t>
      </w:r>
      <w:r>
        <w:rPr>
          <w:rFonts w:ascii="Times New Roman" w:eastAsia="Calibri"/>
          <w:sz w:val="24"/>
          <w:szCs w:val="24"/>
          <w:lang w:val="ru-RU"/>
        </w:rPr>
        <w:t>о</w:t>
      </w:r>
      <w:r w:rsidRPr="00122451">
        <w:rPr>
          <w:rFonts w:ascii="Times New Roman" w:eastAsia="Calibri"/>
          <w:sz w:val="24"/>
          <w:szCs w:val="24"/>
          <w:lang w:val="ru-RU"/>
        </w:rPr>
        <w:t>рмируется костяк объединения, вырабатывается взаимопонимание, сист</w:t>
      </w:r>
      <w:r w:rsidRPr="00122451">
        <w:rPr>
          <w:rFonts w:ascii="Times New Roman" w:eastAsia="Calibri"/>
          <w:sz w:val="24"/>
          <w:szCs w:val="24"/>
          <w:lang w:val="ru-RU"/>
        </w:rPr>
        <w:t>е</w:t>
      </w:r>
      <w:r w:rsidRPr="00122451">
        <w:rPr>
          <w:rFonts w:ascii="Times New Roman" w:eastAsia="Calibri"/>
          <w:sz w:val="24"/>
          <w:szCs w:val="24"/>
          <w:lang w:val="ru-RU"/>
        </w:rPr>
        <w:t>ма отношений, выявляются лидеры, формируется атмосфера сообщества, формируется и апробируется набор значимых дел;</w:t>
      </w:r>
    </w:p>
    <w:p w:rsidR="00A26896" w:rsidRPr="00122451" w:rsidRDefault="00A26896" w:rsidP="00A26896">
      <w:pPr>
        <w:pStyle w:val="a6"/>
        <w:numPr>
          <w:ilvl w:val="0"/>
          <w:numId w:val="2"/>
        </w:numPr>
        <w:tabs>
          <w:tab w:val="left" w:pos="426"/>
          <w:tab w:val="left" w:pos="993"/>
          <w:tab w:val="left" w:pos="1310"/>
        </w:tabs>
        <w:spacing w:line="276" w:lineRule="auto"/>
        <w:ind w:left="0" w:firstLine="142"/>
        <w:rPr>
          <w:rFonts w:ascii="Times New Roman" w:eastAsia="Calibri"/>
          <w:sz w:val="24"/>
          <w:szCs w:val="24"/>
          <w:lang w:val="ru-RU"/>
        </w:rPr>
      </w:pPr>
      <w:r w:rsidRPr="00122451">
        <w:rPr>
          <w:rFonts w:ascii="Times New Roman" w:eastAsia="Calibri"/>
          <w:sz w:val="24"/>
          <w:szCs w:val="24"/>
          <w:lang w:val="ru-RU"/>
        </w:rPr>
        <w:t>рекрутинговые мероприятия в начальной школе, реализующие идею популяризации деятел</w:t>
      </w:r>
      <w:r w:rsidRPr="00122451">
        <w:rPr>
          <w:rFonts w:ascii="Times New Roman" w:eastAsia="Calibri"/>
          <w:sz w:val="24"/>
          <w:szCs w:val="24"/>
          <w:lang w:val="ru-RU"/>
        </w:rPr>
        <w:t>ь</w:t>
      </w:r>
      <w:r w:rsidRPr="00122451">
        <w:rPr>
          <w:rFonts w:ascii="Times New Roman" w:eastAsia="Calibri"/>
          <w:sz w:val="24"/>
          <w:szCs w:val="24"/>
          <w:lang w:val="ru-RU"/>
        </w:rPr>
        <w:t>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A26896" w:rsidRPr="00122451" w:rsidRDefault="00A26896" w:rsidP="00A26896">
      <w:pPr>
        <w:pStyle w:val="a6"/>
        <w:numPr>
          <w:ilvl w:val="0"/>
          <w:numId w:val="2"/>
        </w:numPr>
        <w:tabs>
          <w:tab w:val="left" w:pos="426"/>
          <w:tab w:val="left" w:pos="993"/>
          <w:tab w:val="left" w:pos="1310"/>
        </w:tabs>
        <w:spacing w:line="276" w:lineRule="auto"/>
        <w:ind w:left="0" w:firstLine="142"/>
        <w:rPr>
          <w:rFonts w:ascii="Times New Roman" w:eastAsia="Calibri"/>
          <w:sz w:val="24"/>
          <w:szCs w:val="24"/>
          <w:lang w:val="ru-RU"/>
        </w:rPr>
      </w:pPr>
      <w:r w:rsidRPr="00122451">
        <w:rPr>
          <w:rFonts w:ascii="Times New Roman" w:eastAsia="Calibri"/>
          <w:sz w:val="24"/>
          <w:szCs w:val="24"/>
          <w:lang w:val="ru-RU"/>
        </w:rPr>
        <w:t>поддержку и развитие в детском объединении его традиций и ритуалов, формиру</w:t>
      </w:r>
      <w:r w:rsidRPr="00122451">
        <w:rPr>
          <w:rFonts w:ascii="Times New Roman" w:eastAsia="Calibri"/>
          <w:sz w:val="24"/>
          <w:szCs w:val="24"/>
          <w:lang w:val="ru-RU"/>
        </w:rPr>
        <w:t>ю</w:t>
      </w:r>
      <w:r w:rsidRPr="00122451">
        <w:rPr>
          <w:rFonts w:ascii="Times New Roman" w:eastAsia="Calibri"/>
          <w:sz w:val="24"/>
          <w:szCs w:val="24"/>
          <w:lang w:val="ru-RU"/>
        </w:rPr>
        <w:t>щих у р</w:t>
      </w:r>
      <w:r w:rsidRPr="00122451">
        <w:rPr>
          <w:rFonts w:ascii="Times New Roman" w:eastAsia="Calibri"/>
          <w:sz w:val="24"/>
          <w:szCs w:val="24"/>
          <w:lang w:val="ru-RU"/>
        </w:rPr>
        <w:t>е</w:t>
      </w:r>
      <w:r w:rsidRPr="00122451">
        <w:rPr>
          <w:rFonts w:ascii="Times New Roman" w:eastAsia="Calibri"/>
          <w:sz w:val="24"/>
          <w:szCs w:val="24"/>
          <w:lang w:val="ru-RU"/>
        </w:rPr>
        <w:t>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создания и поддержки интернет-странички детского объединения в соцс</w:t>
      </w:r>
      <w:r w:rsidRPr="00122451">
        <w:rPr>
          <w:rFonts w:ascii="Times New Roman" w:eastAsia="Calibri"/>
          <w:sz w:val="24"/>
          <w:szCs w:val="24"/>
          <w:lang w:val="ru-RU"/>
        </w:rPr>
        <w:t>е</w:t>
      </w:r>
      <w:r w:rsidRPr="00122451">
        <w:rPr>
          <w:rFonts w:ascii="Times New Roman" w:eastAsia="Calibri"/>
          <w:sz w:val="24"/>
          <w:szCs w:val="24"/>
          <w:lang w:val="ru-RU"/>
        </w:rPr>
        <w:t>тях</w:t>
      </w:r>
      <w:r>
        <w:rPr>
          <w:rFonts w:ascii="Times New Roman" w:eastAsia="Calibri"/>
          <w:sz w:val="24"/>
          <w:szCs w:val="24"/>
          <w:lang w:val="ru-RU"/>
        </w:rPr>
        <w:t>);</w:t>
      </w:r>
    </w:p>
    <w:p w:rsidR="00A26896" w:rsidRDefault="00A26896" w:rsidP="00A26896">
      <w:pPr>
        <w:pStyle w:val="a6"/>
        <w:numPr>
          <w:ilvl w:val="0"/>
          <w:numId w:val="2"/>
        </w:numPr>
        <w:tabs>
          <w:tab w:val="left" w:pos="426"/>
          <w:tab w:val="left" w:pos="993"/>
          <w:tab w:val="left" w:pos="1310"/>
        </w:tabs>
        <w:spacing w:line="276" w:lineRule="auto"/>
        <w:ind w:left="0" w:firstLine="142"/>
        <w:rPr>
          <w:rFonts w:ascii="Times New Roman" w:eastAsia="Calibri"/>
          <w:sz w:val="24"/>
          <w:szCs w:val="24"/>
          <w:lang w:val="ru-RU"/>
        </w:rPr>
      </w:pPr>
      <w:r w:rsidRPr="00122451">
        <w:rPr>
          <w:rFonts w:ascii="Times New Roman" w:eastAsia="Calibri"/>
          <w:sz w:val="24"/>
          <w:szCs w:val="24"/>
          <w:lang w:val="ru-RU"/>
        </w:rPr>
        <w:t>участие членов детского общественного объединения в волонтерских акциях, деятел</w:t>
      </w:r>
      <w:r w:rsidRPr="00122451">
        <w:rPr>
          <w:rFonts w:ascii="Times New Roman" w:eastAsia="Calibri"/>
          <w:sz w:val="24"/>
          <w:szCs w:val="24"/>
          <w:lang w:val="ru-RU"/>
        </w:rPr>
        <w:t>ь</w:t>
      </w:r>
      <w:r w:rsidRPr="00122451">
        <w:rPr>
          <w:rFonts w:ascii="Times New Roman" w:eastAsia="Calibri"/>
          <w:sz w:val="24"/>
          <w:szCs w:val="24"/>
          <w:lang w:val="ru-RU"/>
        </w:rPr>
        <w:t>ности на благо конкретных людей и социального окружения в целом. Активное участие  школьников в проведении разовых акций, которые часто носят масштабный характер, так и постоянной де</w:t>
      </w:r>
      <w:r w:rsidRPr="00122451">
        <w:rPr>
          <w:rFonts w:ascii="Times New Roman" w:eastAsia="Calibri"/>
          <w:sz w:val="24"/>
          <w:szCs w:val="24"/>
          <w:lang w:val="ru-RU"/>
        </w:rPr>
        <w:t>я</w:t>
      </w:r>
      <w:r w:rsidRPr="00122451">
        <w:rPr>
          <w:rFonts w:ascii="Times New Roman" w:eastAsia="Calibri"/>
          <w:sz w:val="24"/>
          <w:szCs w:val="24"/>
          <w:lang w:val="ru-RU"/>
        </w:rPr>
        <w:t xml:space="preserve">тельностью школьников. </w:t>
      </w:r>
    </w:p>
    <w:p w:rsidR="00A26896" w:rsidRPr="00122451" w:rsidRDefault="00A26896" w:rsidP="00A26896">
      <w:pPr>
        <w:tabs>
          <w:tab w:val="left" w:pos="851"/>
        </w:tabs>
        <w:spacing w:line="276" w:lineRule="auto"/>
        <w:jc w:val="center"/>
        <w:rPr>
          <w:b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Модуль «</w:t>
      </w:r>
      <w:r w:rsidRPr="00122451">
        <w:rPr>
          <w:b/>
          <w:sz w:val="24"/>
          <w:lang w:val="ru-RU"/>
        </w:rPr>
        <w:t>Организац</w:t>
      </w:r>
      <w:r>
        <w:rPr>
          <w:b/>
          <w:sz w:val="24"/>
          <w:lang w:val="ru-RU"/>
        </w:rPr>
        <w:t>ия предметно-эстетической среды».</w:t>
      </w:r>
    </w:p>
    <w:p w:rsidR="00A26896" w:rsidRPr="007A0784" w:rsidRDefault="00A26896" w:rsidP="000F0254">
      <w:pPr>
        <w:pStyle w:val="ParaAttribute38"/>
        <w:spacing w:line="276" w:lineRule="auto"/>
        <w:ind w:right="0" w:firstLine="567"/>
        <w:rPr>
          <w:sz w:val="24"/>
        </w:rPr>
      </w:pPr>
      <w:r w:rsidRPr="00122451">
        <w:rPr>
          <w:sz w:val="24"/>
          <w:szCs w:val="24"/>
        </w:rPr>
        <w:t>Окружающая ребенка предметно-эстетическая среда школы, при условии ее грамо</w:t>
      </w:r>
      <w:r w:rsidRPr="00122451">
        <w:rPr>
          <w:sz w:val="24"/>
          <w:szCs w:val="24"/>
        </w:rPr>
        <w:t>т</w:t>
      </w:r>
      <w:r w:rsidRPr="00122451">
        <w:rPr>
          <w:sz w:val="24"/>
          <w:szCs w:val="24"/>
        </w:rPr>
        <w:t>ной о</w:t>
      </w:r>
      <w:r w:rsidRPr="00122451">
        <w:rPr>
          <w:sz w:val="24"/>
          <w:szCs w:val="24"/>
        </w:rPr>
        <w:t>р</w:t>
      </w:r>
      <w:r w:rsidRPr="00122451">
        <w:rPr>
          <w:sz w:val="24"/>
          <w:szCs w:val="24"/>
        </w:rPr>
        <w:t>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</w:t>
      </w:r>
      <w:r w:rsidRPr="00122451">
        <w:rPr>
          <w:sz w:val="24"/>
          <w:szCs w:val="24"/>
        </w:rPr>
        <w:t>а</w:t>
      </w:r>
      <w:r w:rsidRPr="00122451">
        <w:rPr>
          <w:sz w:val="24"/>
          <w:szCs w:val="24"/>
        </w:rPr>
        <w:t xml:space="preserve">строение, </w:t>
      </w:r>
      <w:r w:rsidRPr="00122451">
        <w:rPr>
          <w:rStyle w:val="CharAttribute526"/>
          <w:rFonts w:eastAsia="№Е"/>
          <w:sz w:val="24"/>
          <w:szCs w:val="24"/>
        </w:rPr>
        <w:t>предупрежд</w:t>
      </w:r>
      <w:r w:rsidRPr="00122451">
        <w:rPr>
          <w:rStyle w:val="CharAttribute526"/>
          <w:rFonts w:eastAsia="№Е"/>
          <w:sz w:val="24"/>
          <w:szCs w:val="24"/>
        </w:rPr>
        <w:t>а</w:t>
      </w:r>
      <w:r w:rsidRPr="00122451">
        <w:rPr>
          <w:rStyle w:val="CharAttribute526"/>
          <w:rFonts w:eastAsia="№Е"/>
          <w:sz w:val="24"/>
          <w:szCs w:val="24"/>
        </w:rPr>
        <w:t xml:space="preserve">ет стрессовые ситуации, </w:t>
      </w:r>
      <w:r w:rsidRPr="00122451">
        <w:rPr>
          <w:sz w:val="24"/>
          <w:szCs w:val="24"/>
        </w:rPr>
        <w:t>способствует позитивному восприятию ребенком школы. Воспитыва</w:t>
      </w:r>
      <w:r w:rsidRPr="00122451">
        <w:rPr>
          <w:sz w:val="24"/>
          <w:szCs w:val="24"/>
        </w:rPr>
        <w:t>ю</w:t>
      </w:r>
      <w:r w:rsidRPr="00122451">
        <w:rPr>
          <w:sz w:val="24"/>
          <w:szCs w:val="24"/>
        </w:rPr>
        <w:t>щее влияние на ребенка осуществляется через такие формы работы с предметн</w:t>
      </w:r>
      <w:r>
        <w:rPr>
          <w:sz w:val="24"/>
          <w:szCs w:val="24"/>
        </w:rPr>
        <w:t>о-эстетической средой школы</w:t>
      </w:r>
      <w:r w:rsidR="000F025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F0254" w:rsidRDefault="000F0254" w:rsidP="00A26896">
      <w:pPr>
        <w:tabs>
          <w:tab w:val="left" w:pos="851"/>
        </w:tabs>
        <w:spacing w:line="276" w:lineRule="auto"/>
        <w:ind w:firstLine="567"/>
        <w:rPr>
          <w:b/>
          <w:i/>
          <w:iCs/>
          <w:color w:val="000000"/>
          <w:w w:val="0"/>
          <w:sz w:val="24"/>
          <w:lang w:val="ru-RU"/>
        </w:rPr>
      </w:pPr>
    </w:p>
    <w:p w:rsidR="00A26896" w:rsidRDefault="00A26896" w:rsidP="00A26896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:rsidR="00A26896" w:rsidRDefault="00A26896" w:rsidP="00A26896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</w:p>
    <w:p w:rsidR="00A26896" w:rsidRPr="00122451" w:rsidRDefault="00A26896" w:rsidP="00A26896">
      <w:pPr>
        <w:tabs>
          <w:tab w:val="left" w:pos="851"/>
        </w:tabs>
        <w:spacing w:line="276" w:lineRule="auto"/>
        <w:jc w:val="center"/>
        <w:rPr>
          <w:b/>
          <w:iCs/>
          <w:w w:val="0"/>
          <w:sz w:val="24"/>
          <w:lang w:val="ru-RU"/>
        </w:rPr>
      </w:pPr>
      <w:r>
        <w:rPr>
          <w:b/>
          <w:iCs/>
          <w:w w:val="0"/>
          <w:sz w:val="24"/>
          <w:lang w:val="ru-RU"/>
        </w:rPr>
        <w:lastRenderedPageBreak/>
        <w:t>Модуль «</w:t>
      </w:r>
      <w:r w:rsidRPr="00122451">
        <w:rPr>
          <w:b/>
          <w:iCs/>
          <w:w w:val="0"/>
          <w:sz w:val="24"/>
          <w:lang w:val="ru-RU"/>
        </w:rPr>
        <w:t>Экскурсии, экспедиции, походы</w:t>
      </w:r>
      <w:r>
        <w:rPr>
          <w:b/>
          <w:iCs/>
          <w:w w:val="0"/>
          <w:sz w:val="24"/>
          <w:lang w:val="ru-RU"/>
        </w:rPr>
        <w:t>».</w:t>
      </w:r>
    </w:p>
    <w:p w:rsidR="00A26896" w:rsidRPr="00122451" w:rsidRDefault="00A26896" w:rsidP="00A26896">
      <w:pPr>
        <w:adjustRightInd w:val="0"/>
        <w:spacing w:line="276" w:lineRule="auto"/>
        <w:ind w:right="-1" w:firstLine="567"/>
        <w:rPr>
          <w:i/>
          <w:sz w:val="24"/>
          <w:lang w:val="ru-RU"/>
        </w:rPr>
      </w:pPr>
      <w:r w:rsidRPr="00122451">
        <w:rPr>
          <w:rFonts w:eastAsia="Calibri"/>
          <w:sz w:val="24"/>
          <w:lang w:val="ru-RU"/>
        </w:rPr>
        <w:t>Экскурсии, экспедиции, походы помогают школьнику расширить свой кругозор, п</w:t>
      </w:r>
      <w:r w:rsidRPr="00122451">
        <w:rPr>
          <w:rFonts w:eastAsia="Calibri"/>
          <w:sz w:val="24"/>
          <w:lang w:val="ru-RU"/>
        </w:rPr>
        <w:t>о</w:t>
      </w:r>
      <w:r w:rsidRPr="00122451">
        <w:rPr>
          <w:rFonts w:eastAsia="Calibri"/>
          <w:sz w:val="24"/>
          <w:lang w:val="ru-RU"/>
        </w:rPr>
        <w:t>лучить новые знания об окружающей его социальной, культурной, природной среде, на</w:t>
      </w:r>
      <w:r w:rsidRPr="00122451">
        <w:rPr>
          <w:rFonts w:eastAsia="Calibri"/>
          <w:sz w:val="24"/>
          <w:lang w:val="ru-RU"/>
        </w:rPr>
        <w:t>у</w:t>
      </w:r>
      <w:r w:rsidRPr="00122451">
        <w:rPr>
          <w:rFonts w:eastAsia="Calibri"/>
          <w:sz w:val="24"/>
          <w:lang w:val="ru-RU"/>
        </w:rPr>
        <w:t>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</w:t>
      </w:r>
      <w:r w:rsidRPr="00122451">
        <w:rPr>
          <w:rFonts w:eastAsia="Calibri"/>
          <w:sz w:val="24"/>
          <w:lang w:val="ru-RU"/>
        </w:rPr>
        <w:t>и</w:t>
      </w:r>
      <w:r w:rsidRPr="00122451">
        <w:rPr>
          <w:rFonts w:eastAsia="Calibri"/>
          <w:sz w:val="24"/>
          <w:lang w:val="ru-RU"/>
        </w:rPr>
        <w:t>циях, в походах создаются благоприятные условия для воспитания у подростков самосто</w:t>
      </w:r>
      <w:r w:rsidRPr="00122451">
        <w:rPr>
          <w:rFonts w:eastAsia="Calibri"/>
          <w:sz w:val="24"/>
          <w:lang w:val="ru-RU"/>
        </w:rPr>
        <w:t>я</w:t>
      </w:r>
      <w:r w:rsidRPr="00122451">
        <w:rPr>
          <w:rFonts w:eastAsia="Calibri"/>
          <w:sz w:val="24"/>
          <w:lang w:val="ru-RU"/>
        </w:rPr>
        <w:t>тельности и ответственности, формир</w:t>
      </w:r>
      <w:r w:rsidRPr="00122451">
        <w:rPr>
          <w:rFonts w:eastAsia="Calibri"/>
          <w:sz w:val="24"/>
          <w:lang w:val="ru-RU"/>
        </w:rPr>
        <w:t>о</w:t>
      </w:r>
      <w:r w:rsidRPr="00122451">
        <w:rPr>
          <w:rFonts w:eastAsia="Calibri"/>
          <w:sz w:val="24"/>
          <w:lang w:val="ru-RU"/>
        </w:rPr>
        <w:t>вания у них навыков самообслуживающего труда, преодоления их инфантильных и эгоистич</w:t>
      </w:r>
      <w:r w:rsidRPr="00122451">
        <w:rPr>
          <w:rFonts w:eastAsia="Calibri"/>
          <w:sz w:val="24"/>
          <w:lang w:val="ru-RU"/>
        </w:rPr>
        <w:t>е</w:t>
      </w:r>
      <w:r w:rsidRPr="00122451">
        <w:rPr>
          <w:rFonts w:eastAsia="Calibri"/>
          <w:sz w:val="24"/>
          <w:lang w:val="ru-RU"/>
        </w:rPr>
        <w:t>ских наклонностей, обучения рациональному использованию своего времени, сил, имущества. Эти воспитательные возможности реал</w:t>
      </w:r>
      <w:r w:rsidRPr="00122451">
        <w:rPr>
          <w:rFonts w:eastAsia="Calibri"/>
          <w:sz w:val="24"/>
          <w:lang w:val="ru-RU"/>
        </w:rPr>
        <w:t>и</w:t>
      </w:r>
      <w:r w:rsidRPr="00122451">
        <w:rPr>
          <w:rFonts w:eastAsia="Calibri"/>
          <w:sz w:val="24"/>
          <w:lang w:val="ru-RU"/>
        </w:rPr>
        <w:t>зуются в рамках следующих видов и форм деятельности:</w:t>
      </w:r>
    </w:p>
    <w:p w:rsidR="00A26896" w:rsidRPr="00B258D5" w:rsidRDefault="00A26896" w:rsidP="00A26896">
      <w:pPr>
        <w:pStyle w:val="a6"/>
        <w:numPr>
          <w:ilvl w:val="0"/>
          <w:numId w:val="1"/>
        </w:numPr>
        <w:tabs>
          <w:tab w:val="left" w:pos="885"/>
        </w:tabs>
        <w:spacing w:line="276" w:lineRule="auto"/>
        <w:ind w:right="175"/>
        <w:rPr>
          <w:rFonts w:ascii="Times New Roman" w:eastAsia="Calibri"/>
          <w:sz w:val="24"/>
          <w:szCs w:val="24"/>
          <w:lang w:val="ru-RU"/>
        </w:rPr>
      </w:pPr>
      <w:r w:rsidRPr="00B258D5">
        <w:rPr>
          <w:rFonts w:ascii="Times New Roman" w:eastAsia="Calibri"/>
          <w:sz w:val="24"/>
          <w:szCs w:val="24"/>
          <w:lang w:val="ru-RU"/>
        </w:rPr>
        <w:t>ежегодные походы на природу, организуемые в классах их классными руковод</w:t>
      </w:r>
      <w:r w:rsidRPr="00B258D5">
        <w:rPr>
          <w:rFonts w:ascii="Times New Roman" w:eastAsia="Calibri"/>
          <w:sz w:val="24"/>
          <w:szCs w:val="24"/>
          <w:lang w:val="ru-RU"/>
        </w:rPr>
        <w:t>и</w:t>
      </w:r>
      <w:r w:rsidRPr="00B258D5">
        <w:rPr>
          <w:rFonts w:ascii="Times New Roman" w:eastAsia="Calibri"/>
          <w:sz w:val="24"/>
          <w:szCs w:val="24"/>
          <w:lang w:val="ru-RU"/>
        </w:rPr>
        <w:t>телями и р</w:t>
      </w:r>
      <w:r w:rsidRPr="00B258D5">
        <w:rPr>
          <w:rFonts w:ascii="Times New Roman" w:eastAsia="Calibri"/>
          <w:sz w:val="24"/>
          <w:szCs w:val="24"/>
          <w:lang w:val="ru-RU"/>
        </w:rPr>
        <w:t>о</w:t>
      </w:r>
      <w:r w:rsidRPr="00B258D5">
        <w:rPr>
          <w:rFonts w:ascii="Times New Roman" w:eastAsia="Calibri"/>
          <w:sz w:val="24"/>
          <w:szCs w:val="24"/>
          <w:lang w:val="ru-RU"/>
        </w:rPr>
        <w:t>дителями школьников, после окончания учебного года;</w:t>
      </w:r>
    </w:p>
    <w:p w:rsidR="00A26896" w:rsidRPr="00B258D5" w:rsidRDefault="00A26896" w:rsidP="00A26896">
      <w:pPr>
        <w:pStyle w:val="a6"/>
        <w:numPr>
          <w:ilvl w:val="0"/>
          <w:numId w:val="1"/>
        </w:numPr>
        <w:tabs>
          <w:tab w:val="left" w:pos="885"/>
        </w:tabs>
        <w:spacing w:line="276" w:lineRule="auto"/>
        <w:ind w:right="175"/>
        <w:rPr>
          <w:rFonts w:ascii="Times New Roman" w:eastAsia="Calibri"/>
          <w:sz w:val="24"/>
          <w:szCs w:val="24"/>
          <w:lang w:val="ru-RU"/>
        </w:rPr>
      </w:pPr>
      <w:r w:rsidRPr="00B258D5">
        <w:rPr>
          <w:rFonts w:ascii="Times New Roman" w:eastAsia="Calibri"/>
          <w:sz w:val="24"/>
          <w:szCs w:val="24"/>
          <w:lang w:val="ru-RU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A26896" w:rsidRPr="00B258D5" w:rsidRDefault="00A26896" w:rsidP="00A26896">
      <w:pPr>
        <w:pStyle w:val="a6"/>
        <w:numPr>
          <w:ilvl w:val="0"/>
          <w:numId w:val="1"/>
        </w:numPr>
        <w:tabs>
          <w:tab w:val="left" w:pos="885"/>
        </w:tabs>
        <w:spacing w:line="276" w:lineRule="auto"/>
        <w:ind w:right="175"/>
        <w:rPr>
          <w:rFonts w:ascii="Times New Roman" w:eastAsia="Calibri"/>
          <w:sz w:val="24"/>
          <w:szCs w:val="24"/>
          <w:lang w:val="ru-RU"/>
        </w:rPr>
      </w:pPr>
      <w:r w:rsidRPr="00B258D5">
        <w:rPr>
          <w:rFonts w:ascii="Times New Roman" w:eastAsia="Calibri"/>
          <w:sz w:val="24"/>
          <w:szCs w:val="24"/>
          <w:lang w:val="ru-RU"/>
        </w:rPr>
        <w:t>выездные экскурсии в музей,  на предприятие; на представления в кинотеатр, драмтеатр, цирк.</w:t>
      </w:r>
    </w:p>
    <w:p w:rsidR="00A26896" w:rsidRDefault="00A26896" w:rsidP="00A26896">
      <w:pPr>
        <w:tabs>
          <w:tab w:val="left" w:pos="426"/>
        </w:tabs>
        <w:spacing w:line="276" w:lineRule="auto"/>
        <w:ind w:firstLine="142"/>
        <w:rPr>
          <w:color w:val="000000"/>
          <w:w w:val="0"/>
          <w:sz w:val="24"/>
          <w:lang w:val="ru-RU"/>
        </w:rPr>
      </w:pPr>
    </w:p>
    <w:p w:rsidR="00A26896" w:rsidRDefault="00A26896" w:rsidP="00717E1E">
      <w:pPr>
        <w:tabs>
          <w:tab w:val="left" w:pos="426"/>
        </w:tabs>
        <w:spacing w:line="276" w:lineRule="auto"/>
        <w:rPr>
          <w:color w:val="000000"/>
          <w:w w:val="0"/>
          <w:sz w:val="24"/>
          <w:lang w:val="ru-RU"/>
        </w:rPr>
      </w:pPr>
    </w:p>
    <w:p w:rsidR="00A26896" w:rsidRPr="005E563F" w:rsidRDefault="00A26896" w:rsidP="000F0254">
      <w:pPr>
        <w:wordWrap/>
        <w:spacing w:before="69"/>
        <w:jc w:val="left"/>
        <w:outlineLvl w:val="0"/>
        <w:rPr>
          <w:b/>
          <w:bCs/>
          <w:kern w:val="0"/>
          <w:sz w:val="28"/>
          <w:szCs w:val="28"/>
          <w:lang w:val="ru-RU" w:eastAsia="en-US"/>
        </w:rPr>
      </w:pPr>
      <w:bookmarkStart w:id="13" w:name="_TOC_250004"/>
      <w:r w:rsidRPr="005E563F">
        <w:rPr>
          <w:b/>
          <w:bCs/>
          <w:kern w:val="0"/>
          <w:sz w:val="28"/>
          <w:szCs w:val="28"/>
          <w:lang w:val="ru-RU" w:eastAsia="en-US"/>
        </w:rPr>
        <w:t>РАЗДЕЛ</w:t>
      </w:r>
      <w:r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Pr="005E563F">
        <w:rPr>
          <w:b/>
          <w:bCs/>
          <w:kern w:val="0"/>
          <w:sz w:val="28"/>
          <w:szCs w:val="28"/>
          <w:lang w:val="ru-RU" w:eastAsia="en-US"/>
        </w:rPr>
        <w:t>3.</w:t>
      </w:r>
      <w:bookmarkEnd w:id="13"/>
      <w:r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Pr="005E563F">
        <w:rPr>
          <w:b/>
          <w:bCs/>
          <w:kern w:val="0"/>
          <w:sz w:val="28"/>
          <w:szCs w:val="28"/>
          <w:lang w:val="ru-RU" w:eastAsia="en-US"/>
        </w:rPr>
        <w:t>ОРГАНИЗАЦИОННЫЙ</w:t>
      </w:r>
    </w:p>
    <w:p w:rsidR="00A26896" w:rsidRPr="005E563F" w:rsidRDefault="00A26896" w:rsidP="00A26896">
      <w:pPr>
        <w:wordWrap/>
        <w:spacing w:before="2"/>
        <w:jc w:val="left"/>
        <w:rPr>
          <w:b/>
          <w:kern w:val="0"/>
          <w:sz w:val="26"/>
          <w:szCs w:val="28"/>
          <w:lang w:val="ru-RU" w:eastAsia="en-US"/>
        </w:rPr>
      </w:pPr>
    </w:p>
    <w:p w:rsidR="00A26896" w:rsidRDefault="00A26896" w:rsidP="00A26896">
      <w:pPr>
        <w:numPr>
          <w:ilvl w:val="1"/>
          <w:numId w:val="20"/>
        </w:numPr>
        <w:tabs>
          <w:tab w:val="left" w:pos="645"/>
        </w:tabs>
        <w:wordWrap/>
        <w:outlineLvl w:val="0"/>
        <w:rPr>
          <w:b/>
          <w:bCs/>
          <w:kern w:val="0"/>
          <w:sz w:val="28"/>
          <w:szCs w:val="28"/>
          <w:lang w:val="ru-RU" w:eastAsia="en-US"/>
        </w:rPr>
      </w:pPr>
      <w:bookmarkStart w:id="14" w:name="_TOC_250003"/>
      <w:r w:rsidRPr="005E563F">
        <w:rPr>
          <w:b/>
          <w:bCs/>
          <w:kern w:val="0"/>
          <w:sz w:val="28"/>
          <w:szCs w:val="28"/>
          <w:lang w:val="ru-RU" w:eastAsia="en-US"/>
        </w:rPr>
        <w:t>Кадровое</w:t>
      </w:r>
      <w:bookmarkEnd w:id="14"/>
      <w:r>
        <w:rPr>
          <w:b/>
          <w:bCs/>
          <w:kern w:val="0"/>
          <w:sz w:val="28"/>
          <w:szCs w:val="28"/>
          <w:lang w:val="ru-RU" w:eastAsia="en-US"/>
        </w:rPr>
        <w:t xml:space="preserve"> </w:t>
      </w:r>
      <w:r w:rsidRPr="005E563F">
        <w:rPr>
          <w:b/>
          <w:bCs/>
          <w:kern w:val="0"/>
          <w:sz w:val="28"/>
          <w:szCs w:val="28"/>
          <w:lang w:val="ru-RU" w:eastAsia="en-US"/>
        </w:rPr>
        <w:t>обеспечение</w:t>
      </w:r>
    </w:p>
    <w:p w:rsidR="00A26896" w:rsidRPr="001A6920" w:rsidRDefault="00A26896" w:rsidP="00A26896">
      <w:pPr>
        <w:tabs>
          <w:tab w:val="left" w:pos="-142"/>
        </w:tabs>
        <w:wordWrap/>
        <w:spacing w:line="276" w:lineRule="auto"/>
        <w:ind w:left="142" w:firstLine="567"/>
        <w:outlineLvl w:val="0"/>
        <w:rPr>
          <w:bCs/>
          <w:kern w:val="0"/>
          <w:sz w:val="24"/>
          <w:lang w:val="ru-RU" w:eastAsia="en-US"/>
        </w:rPr>
      </w:pPr>
      <w:r w:rsidRPr="001A6920">
        <w:rPr>
          <w:bCs/>
          <w:kern w:val="0"/>
          <w:sz w:val="24"/>
          <w:lang w:val="ru-RU" w:eastAsia="en-US"/>
        </w:rPr>
        <w:t>Участниками образовательных отношений в части воспитании являются педагог</w:t>
      </w:r>
      <w:r w:rsidRPr="001A6920">
        <w:rPr>
          <w:bCs/>
          <w:kern w:val="0"/>
          <w:sz w:val="24"/>
          <w:lang w:val="ru-RU" w:eastAsia="en-US"/>
        </w:rPr>
        <w:t>и</w:t>
      </w:r>
      <w:r w:rsidRPr="001A6920">
        <w:rPr>
          <w:bCs/>
          <w:kern w:val="0"/>
          <w:sz w:val="24"/>
          <w:lang w:val="ru-RU" w:eastAsia="en-US"/>
        </w:rPr>
        <w:t>ческие и другие работники школы, обучающиеся, их родители (законные представит</w:t>
      </w:r>
      <w:r w:rsidRPr="001A6920">
        <w:rPr>
          <w:bCs/>
          <w:kern w:val="0"/>
          <w:sz w:val="24"/>
          <w:lang w:val="ru-RU" w:eastAsia="en-US"/>
        </w:rPr>
        <w:t>е</w:t>
      </w:r>
      <w:r w:rsidRPr="001A6920">
        <w:rPr>
          <w:bCs/>
          <w:kern w:val="0"/>
          <w:sz w:val="24"/>
          <w:lang w:val="ru-RU" w:eastAsia="en-US"/>
        </w:rPr>
        <w:t>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</w:t>
      </w:r>
      <w:r w:rsidRPr="001A6920">
        <w:rPr>
          <w:bCs/>
          <w:kern w:val="0"/>
          <w:sz w:val="24"/>
          <w:lang w:val="ru-RU" w:eastAsia="en-US"/>
        </w:rPr>
        <w:t>р</w:t>
      </w:r>
      <w:r w:rsidRPr="001A6920">
        <w:rPr>
          <w:bCs/>
          <w:kern w:val="0"/>
          <w:sz w:val="24"/>
          <w:lang w:val="ru-RU" w:eastAsia="en-US"/>
        </w:rPr>
        <w:t>шеннолетних обучающихся имеют преимущ</w:t>
      </w:r>
      <w:r w:rsidRPr="001A6920">
        <w:rPr>
          <w:bCs/>
          <w:kern w:val="0"/>
          <w:sz w:val="24"/>
          <w:lang w:val="ru-RU" w:eastAsia="en-US"/>
        </w:rPr>
        <w:t>е</w:t>
      </w:r>
      <w:r w:rsidRPr="001A6920">
        <w:rPr>
          <w:bCs/>
          <w:kern w:val="0"/>
          <w:sz w:val="24"/>
          <w:lang w:val="ru-RU" w:eastAsia="en-US"/>
        </w:rPr>
        <w:t>ственное право на воспитание своих детей перед всеми другими лицами.</w:t>
      </w:r>
    </w:p>
    <w:p w:rsidR="00A26896" w:rsidRPr="001A6920" w:rsidRDefault="00A26896" w:rsidP="00A26896">
      <w:pPr>
        <w:tabs>
          <w:tab w:val="left" w:pos="-142"/>
        </w:tabs>
        <w:wordWrap/>
        <w:spacing w:line="276" w:lineRule="auto"/>
        <w:ind w:left="142" w:firstLine="567"/>
        <w:outlineLvl w:val="0"/>
        <w:rPr>
          <w:bCs/>
          <w:kern w:val="0"/>
          <w:sz w:val="24"/>
          <w:lang w:val="ru-RU" w:eastAsia="en-US"/>
        </w:rPr>
      </w:pPr>
      <w:r w:rsidRPr="001A6920">
        <w:rPr>
          <w:bCs/>
          <w:kern w:val="0"/>
          <w:sz w:val="24"/>
          <w:lang w:val="ru-RU" w:eastAsia="en-US"/>
        </w:rPr>
        <w:t>Нормативные ценностно-целевые основы воспитания обучающихся в школе опр</w:t>
      </w:r>
      <w:r w:rsidRPr="001A6920">
        <w:rPr>
          <w:bCs/>
          <w:kern w:val="0"/>
          <w:sz w:val="24"/>
          <w:lang w:val="ru-RU" w:eastAsia="en-US"/>
        </w:rPr>
        <w:t>е</w:t>
      </w:r>
      <w:r w:rsidRPr="001A6920">
        <w:rPr>
          <w:bCs/>
          <w:kern w:val="0"/>
          <w:sz w:val="24"/>
          <w:lang w:val="ru-RU" w:eastAsia="en-US"/>
        </w:rPr>
        <w:t>деляю</w:t>
      </w:r>
      <w:r w:rsidRPr="001A6920">
        <w:rPr>
          <w:bCs/>
          <w:kern w:val="0"/>
          <w:sz w:val="24"/>
          <w:lang w:val="ru-RU" w:eastAsia="en-US"/>
        </w:rPr>
        <w:t>т</w:t>
      </w:r>
      <w:r w:rsidRPr="001A6920">
        <w:rPr>
          <w:bCs/>
          <w:kern w:val="0"/>
          <w:sz w:val="24"/>
          <w:lang w:val="ru-RU" w:eastAsia="en-US"/>
        </w:rPr>
        <w:t>ся содержанием российских гражданских (базовых, общенациональных) норм и ценностей, о</w:t>
      </w:r>
      <w:r w:rsidRPr="001A6920">
        <w:rPr>
          <w:bCs/>
          <w:kern w:val="0"/>
          <w:sz w:val="24"/>
          <w:lang w:val="ru-RU" w:eastAsia="en-US"/>
        </w:rPr>
        <w:t>с</w:t>
      </w:r>
      <w:r w:rsidRPr="001A6920">
        <w:rPr>
          <w:bCs/>
          <w:kern w:val="0"/>
          <w:sz w:val="24"/>
          <w:lang w:val="ru-RU" w:eastAsia="en-US"/>
        </w:rPr>
        <w:t xml:space="preserve">новные из которых закреплены в Конституции Российской Федерации. </w:t>
      </w:r>
    </w:p>
    <w:p w:rsidR="00A26896" w:rsidRPr="001A6920" w:rsidRDefault="00A26896" w:rsidP="00A26896">
      <w:pPr>
        <w:tabs>
          <w:tab w:val="left" w:pos="-142"/>
        </w:tabs>
        <w:wordWrap/>
        <w:spacing w:line="276" w:lineRule="auto"/>
        <w:ind w:left="142" w:firstLine="567"/>
        <w:outlineLvl w:val="0"/>
        <w:rPr>
          <w:bCs/>
          <w:kern w:val="0"/>
          <w:sz w:val="24"/>
          <w:lang w:val="ru-RU" w:eastAsia="en-US"/>
        </w:rPr>
      </w:pPr>
      <w:r w:rsidRPr="001A6920">
        <w:rPr>
          <w:bCs/>
          <w:kern w:val="0"/>
          <w:sz w:val="24"/>
          <w:lang w:val="ru-RU" w:eastAsia="en-US"/>
        </w:rPr>
        <w:t>С учетом мировоззренческого, этнического, религиозного многообразия росси</w:t>
      </w:r>
      <w:r w:rsidRPr="001A6920">
        <w:rPr>
          <w:bCs/>
          <w:kern w:val="0"/>
          <w:sz w:val="24"/>
          <w:lang w:val="ru-RU" w:eastAsia="en-US"/>
        </w:rPr>
        <w:t>й</w:t>
      </w:r>
      <w:r w:rsidRPr="001A6920">
        <w:rPr>
          <w:bCs/>
          <w:kern w:val="0"/>
          <w:sz w:val="24"/>
          <w:lang w:val="ru-RU" w:eastAsia="en-US"/>
        </w:rPr>
        <w:t>ского общества ценностно-целевые основы воспитания обучающихся включают духо</w:t>
      </w:r>
      <w:r w:rsidRPr="001A6920">
        <w:rPr>
          <w:bCs/>
          <w:kern w:val="0"/>
          <w:sz w:val="24"/>
          <w:lang w:val="ru-RU" w:eastAsia="en-US"/>
        </w:rPr>
        <w:t>в</w:t>
      </w:r>
      <w:r w:rsidRPr="001A6920">
        <w:rPr>
          <w:bCs/>
          <w:kern w:val="0"/>
          <w:sz w:val="24"/>
          <w:lang w:val="ru-RU" w:eastAsia="en-US"/>
        </w:rPr>
        <w:t>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</w:t>
      </w:r>
      <w:r w:rsidRPr="001A6920">
        <w:rPr>
          <w:bCs/>
          <w:kern w:val="0"/>
          <w:sz w:val="24"/>
          <w:lang w:val="ru-RU" w:eastAsia="en-US"/>
        </w:rPr>
        <w:t>о</w:t>
      </w:r>
      <w:r w:rsidRPr="001A6920">
        <w:rPr>
          <w:bCs/>
          <w:kern w:val="0"/>
          <w:sz w:val="24"/>
          <w:lang w:val="ru-RU" w:eastAsia="en-US"/>
        </w:rPr>
        <w:t xml:space="preserve">стями </w:t>
      </w:r>
    </w:p>
    <w:p w:rsidR="00A26896" w:rsidRPr="001A6920" w:rsidRDefault="00A26896" w:rsidP="00A26896">
      <w:pPr>
        <w:tabs>
          <w:tab w:val="left" w:pos="-142"/>
        </w:tabs>
        <w:wordWrap/>
        <w:spacing w:line="276" w:lineRule="auto"/>
        <w:ind w:left="142" w:firstLine="567"/>
        <w:outlineLvl w:val="0"/>
        <w:rPr>
          <w:bCs/>
          <w:kern w:val="0"/>
          <w:sz w:val="24"/>
          <w:lang w:val="ru-RU" w:eastAsia="en-US"/>
        </w:rPr>
      </w:pPr>
      <w:r w:rsidRPr="001A6920">
        <w:rPr>
          <w:bCs/>
          <w:kern w:val="0"/>
          <w:sz w:val="24"/>
          <w:lang w:val="ru-RU" w:eastAsia="en-US"/>
        </w:rPr>
        <w:t>и потребностями родителей (законных представителей) несовершеннолетних об</w:t>
      </w:r>
      <w:r w:rsidRPr="001A6920">
        <w:rPr>
          <w:bCs/>
          <w:kern w:val="0"/>
          <w:sz w:val="24"/>
          <w:lang w:val="ru-RU" w:eastAsia="en-US"/>
        </w:rPr>
        <w:t>у</w:t>
      </w:r>
      <w:r w:rsidRPr="001A6920">
        <w:rPr>
          <w:bCs/>
          <w:kern w:val="0"/>
          <w:sz w:val="24"/>
          <w:lang w:val="ru-RU" w:eastAsia="en-US"/>
        </w:rPr>
        <w:t>чающи</w:t>
      </w:r>
      <w:r w:rsidRPr="001A6920">
        <w:rPr>
          <w:bCs/>
          <w:kern w:val="0"/>
          <w:sz w:val="24"/>
          <w:lang w:val="ru-RU" w:eastAsia="en-US"/>
        </w:rPr>
        <w:t>х</w:t>
      </w:r>
      <w:r w:rsidRPr="001A6920">
        <w:rPr>
          <w:bCs/>
          <w:kern w:val="0"/>
          <w:sz w:val="24"/>
          <w:lang w:val="ru-RU" w:eastAsia="en-US"/>
        </w:rPr>
        <w:t xml:space="preserve">ся. </w:t>
      </w:r>
    </w:p>
    <w:p w:rsidR="00A26896" w:rsidRDefault="00A26896" w:rsidP="00A26896">
      <w:pPr>
        <w:tabs>
          <w:tab w:val="left" w:pos="-142"/>
        </w:tabs>
        <w:wordWrap/>
        <w:spacing w:line="276" w:lineRule="auto"/>
        <w:ind w:left="142" w:firstLine="567"/>
        <w:outlineLvl w:val="0"/>
        <w:rPr>
          <w:bCs/>
          <w:kern w:val="0"/>
          <w:sz w:val="24"/>
          <w:lang w:val="ru-RU" w:eastAsia="en-US"/>
        </w:rPr>
      </w:pPr>
      <w:r w:rsidRPr="001A6920">
        <w:rPr>
          <w:bCs/>
          <w:kern w:val="0"/>
          <w:sz w:val="24"/>
          <w:lang w:val="ru-RU" w:eastAsia="en-US"/>
        </w:rPr>
        <w:t>Воспитательная деятельность в школе реализуется в соответствии с приоритетами гос</w:t>
      </w:r>
      <w:r w:rsidRPr="001A6920">
        <w:rPr>
          <w:bCs/>
          <w:kern w:val="0"/>
          <w:sz w:val="24"/>
          <w:lang w:val="ru-RU" w:eastAsia="en-US"/>
        </w:rPr>
        <w:t>у</w:t>
      </w:r>
      <w:r w:rsidRPr="001A6920">
        <w:rPr>
          <w:bCs/>
          <w:kern w:val="0"/>
          <w:sz w:val="24"/>
          <w:lang w:val="ru-RU" w:eastAsia="en-US"/>
        </w:rPr>
        <w:t>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</w:t>
      </w:r>
      <w:r w:rsidRPr="001A6920">
        <w:rPr>
          <w:bCs/>
          <w:kern w:val="0"/>
          <w:sz w:val="24"/>
          <w:lang w:val="ru-RU" w:eastAsia="en-US"/>
        </w:rPr>
        <w:t>с</w:t>
      </w:r>
      <w:r w:rsidRPr="001A6920">
        <w:rPr>
          <w:bCs/>
          <w:kern w:val="0"/>
          <w:sz w:val="24"/>
          <w:lang w:val="ru-RU" w:eastAsia="en-US"/>
        </w:rPr>
        <w:t>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</w:t>
      </w:r>
      <w:r w:rsidRPr="001A6920">
        <w:rPr>
          <w:bCs/>
          <w:kern w:val="0"/>
          <w:sz w:val="24"/>
          <w:lang w:val="ru-RU" w:eastAsia="en-US"/>
        </w:rPr>
        <w:t>к</w:t>
      </w:r>
      <w:r w:rsidRPr="001A6920">
        <w:rPr>
          <w:bCs/>
          <w:kern w:val="0"/>
          <w:sz w:val="24"/>
          <w:lang w:val="ru-RU" w:eastAsia="en-US"/>
        </w:rPr>
        <w:t>туальными знаниями и умениями, способной реализовать свой потенциал в условиях с</w:t>
      </w:r>
      <w:r w:rsidRPr="001A6920">
        <w:rPr>
          <w:bCs/>
          <w:kern w:val="0"/>
          <w:sz w:val="24"/>
          <w:lang w:val="ru-RU" w:eastAsia="en-US"/>
        </w:rPr>
        <w:t>о</w:t>
      </w:r>
      <w:r w:rsidRPr="001A6920">
        <w:rPr>
          <w:bCs/>
          <w:kern w:val="0"/>
          <w:sz w:val="24"/>
          <w:lang w:val="ru-RU" w:eastAsia="en-US"/>
        </w:rPr>
        <w:t>временного общества, готовой к мирному созиданию и защите Родины.</w:t>
      </w:r>
    </w:p>
    <w:p w:rsidR="00A26896" w:rsidRDefault="00A26896" w:rsidP="00A26896">
      <w:pPr>
        <w:tabs>
          <w:tab w:val="left" w:pos="-142"/>
        </w:tabs>
        <w:wordWrap/>
        <w:spacing w:line="276" w:lineRule="auto"/>
        <w:ind w:left="142" w:firstLine="567"/>
        <w:outlineLvl w:val="0"/>
        <w:rPr>
          <w:bCs/>
          <w:kern w:val="0"/>
          <w:sz w:val="24"/>
          <w:lang w:val="ru-RU" w:eastAsia="en-US"/>
        </w:rPr>
      </w:pPr>
      <w:r w:rsidRPr="00115A93">
        <w:rPr>
          <w:bCs/>
          <w:kern w:val="0"/>
          <w:sz w:val="24"/>
          <w:lang w:val="ru-RU" w:eastAsia="en-US"/>
        </w:rPr>
        <w:lastRenderedPageBreak/>
        <w:t>Общая численно</w:t>
      </w:r>
      <w:r>
        <w:rPr>
          <w:bCs/>
          <w:kern w:val="0"/>
          <w:sz w:val="24"/>
          <w:lang w:val="ru-RU" w:eastAsia="en-US"/>
        </w:rPr>
        <w:t>сть педагогических работников 11</w:t>
      </w:r>
      <w:r w:rsidRPr="00115A93">
        <w:rPr>
          <w:bCs/>
          <w:kern w:val="0"/>
          <w:sz w:val="24"/>
          <w:lang w:val="ru-RU" w:eastAsia="en-US"/>
        </w:rPr>
        <w:t xml:space="preserve"> человек, </w:t>
      </w:r>
      <w:r>
        <w:rPr>
          <w:bCs/>
          <w:kern w:val="0"/>
          <w:sz w:val="24"/>
          <w:lang w:val="ru-RU" w:eastAsia="en-US"/>
        </w:rPr>
        <w:t xml:space="preserve">100 % </w:t>
      </w:r>
      <w:r w:rsidRPr="00115A93">
        <w:rPr>
          <w:bCs/>
          <w:kern w:val="0"/>
          <w:sz w:val="24"/>
          <w:lang w:val="ru-RU" w:eastAsia="en-US"/>
        </w:rPr>
        <w:t xml:space="preserve"> педагогических работников имеют высшее пе</w:t>
      </w:r>
      <w:r>
        <w:rPr>
          <w:bCs/>
          <w:kern w:val="0"/>
          <w:sz w:val="24"/>
          <w:lang w:val="ru-RU" w:eastAsia="en-US"/>
        </w:rPr>
        <w:t>дагогическое образование. 81</w:t>
      </w:r>
      <w:r w:rsidRPr="00115A93">
        <w:rPr>
          <w:bCs/>
          <w:kern w:val="0"/>
          <w:sz w:val="24"/>
          <w:lang w:val="ru-RU" w:eastAsia="en-US"/>
        </w:rPr>
        <w:t>% от общей численности п</w:t>
      </w:r>
      <w:r w:rsidRPr="00115A93">
        <w:rPr>
          <w:bCs/>
          <w:kern w:val="0"/>
          <w:sz w:val="24"/>
          <w:lang w:val="ru-RU" w:eastAsia="en-US"/>
        </w:rPr>
        <w:t>е</w:t>
      </w:r>
      <w:r w:rsidRPr="00115A93">
        <w:rPr>
          <w:bCs/>
          <w:kern w:val="0"/>
          <w:sz w:val="24"/>
          <w:lang w:val="ru-RU" w:eastAsia="en-US"/>
        </w:rPr>
        <w:t>дагогических рабо</w:t>
      </w:r>
      <w:r w:rsidRPr="00115A93">
        <w:rPr>
          <w:bCs/>
          <w:kern w:val="0"/>
          <w:sz w:val="24"/>
          <w:lang w:val="ru-RU" w:eastAsia="en-US"/>
        </w:rPr>
        <w:t>т</w:t>
      </w:r>
      <w:r w:rsidRPr="00115A93">
        <w:rPr>
          <w:bCs/>
          <w:kern w:val="0"/>
          <w:sz w:val="24"/>
          <w:lang w:val="ru-RU" w:eastAsia="en-US"/>
        </w:rPr>
        <w:t>ников имеют высшу</w:t>
      </w:r>
      <w:r>
        <w:rPr>
          <w:bCs/>
          <w:kern w:val="0"/>
          <w:sz w:val="24"/>
          <w:lang w:val="ru-RU" w:eastAsia="en-US"/>
        </w:rPr>
        <w:t>ю квалификационную категорию. 18</w:t>
      </w:r>
      <w:r w:rsidRPr="00115A93">
        <w:rPr>
          <w:bCs/>
          <w:kern w:val="0"/>
          <w:sz w:val="24"/>
          <w:lang w:val="ru-RU" w:eastAsia="en-US"/>
        </w:rPr>
        <w:t xml:space="preserve"> % - первую квалификационную категорию. </w:t>
      </w:r>
      <w:r>
        <w:rPr>
          <w:bCs/>
          <w:kern w:val="0"/>
          <w:sz w:val="24"/>
          <w:lang w:val="ru-RU" w:eastAsia="en-US"/>
        </w:rPr>
        <w:t>В школе 11</w:t>
      </w:r>
      <w:r w:rsidRPr="00115A93">
        <w:rPr>
          <w:bCs/>
          <w:kern w:val="0"/>
          <w:sz w:val="24"/>
          <w:lang w:val="ru-RU" w:eastAsia="en-US"/>
        </w:rPr>
        <w:t xml:space="preserve"> классов-к</w:t>
      </w:r>
      <w:r>
        <w:rPr>
          <w:bCs/>
          <w:kern w:val="0"/>
          <w:sz w:val="24"/>
          <w:lang w:val="ru-RU" w:eastAsia="en-US"/>
        </w:rPr>
        <w:t>омплектов, в которых работают 9</w:t>
      </w:r>
      <w:r w:rsidRPr="00115A93">
        <w:rPr>
          <w:bCs/>
          <w:kern w:val="0"/>
          <w:sz w:val="24"/>
          <w:lang w:val="ru-RU" w:eastAsia="en-US"/>
        </w:rPr>
        <w:t xml:space="preserve"> классных руководителя. Кадровое обеспечение воспитательного процесса: заместитель директора по воспита</w:t>
      </w:r>
      <w:r>
        <w:rPr>
          <w:bCs/>
          <w:kern w:val="0"/>
          <w:sz w:val="24"/>
          <w:lang w:val="ru-RU" w:eastAsia="en-US"/>
        </w:rPr>
        <w:t>тельной работе</w:t>
      </w:r>
      <w:r w:rsidRPr="00115A93">
        <w:rPr>
          <w:bCs/>
          <w:kern w:val="0"/>
          <w:sz w:val="24"/>
          <w:lang w:val="ru-RU" w:eastAsia="en-US"/>
        </w:rPr>
        <w:t>, классные р</w:t>
      </w:r>
      <w:r>
        <w:rPr>
          <w:bCs/>
          <w:kern w:val="0"/>
          <w:sz w:val="24"/>
          <w:lang w:val="ru-RU" w:eastAsia="en-US"/>
        </w:rPr>
        <w:t>уководители</w:t>
      </w:r>
      <w:r w:rsidRPr="00115A93">
        <w:rPr>
          <w:bCs/>
          <w:kern w:val="0"/>
          <w:sz w:val="24"/>
          <w:lang w:val="ru-RU" w:eastAsia="en-US"/>
        </w:rPr>
        <w:t>, руководители кружков и секций, преподаватель-организатор ОБЖ, библиотекари, руководитель музея, учителя физической культуры, учителя музыки, ИЗО, технологии.</w:t>
      </w:r>
    </w:p>
    <w:p w:rsidR="00A26896" w:rsidRPr="00C80264" w:rsidRDefault="00A26896" w:rsidP="00A26896">
      <w:pPr>
        <w:tabs>
          <w:tab w:val="left" w:pos="851"/>
        </w:tabs>
        <w:wordWrap/>
        <w:spacing w:line="276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 xml:space="preserve">3.2 </w:t>
      </w:r>
      <w:r w:rsidRPr="00C80264">
        <w:rPr>
          <w:b/>
          <w:color w:val="000000"/>
          <w:w w:val="0"/>
          <w:sz w:val="28"/>
          <w:szCs w:val="28"/>
          <w:lang w:val="ru-RU"/>
        </w:rPr>
        <w:t>Нормативно-методическое обеспечение</w:t>
      </w:r>
    </w:p>
    <w:p w:rsidR="00A26896" w:rsidRDefault="00A26896" w:rsidP="00A26896">
      <w:pPr>
        <w:tabs>
          <w:tab w:val="left" w:pos="0"/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7D229A">
        <w:rPr>
          <w:color w:val="000000"/>
          <w:w w:val="0"/>
          <w:sz w:val="24"/>
          <w:lang w:val="ru-RU"/>
        </w:rPr>
        <w:t>Управление качеством воспитательной деятельности в</w:t>
      </w:r>
      <w:r>
        <w:rPr>
          <w:color w:val="000000"/>
          <w:w w:val="0"/>
          <w:sz w:val="24"/>
          <w:lang w:val="ru-RU"/>
        </w:rPr>
        <w:t xml:space="preserve"> МОБУ СОШ с.Мустафино </w:t>
      </w:r>
      <w:r w:rsidRPr="007D229A">
        <w:rPr>
          <w:color w:val="000000"/>
          <w:w w:val="0"/>
          <w:sz w:val="24"/>
          <w:lang w:val="ru-RU"/>
        </w:rPr>
        <w:t>связыв</w:t>
      </w:r>
      <w:r w:rsidRPr="007D229A">
        <w:rPr>
          <w:color w:val="000000"/>
          <w:w w:val="0"/>
          <w:sz w:val="24"/>
          <w:lang w:val="ru-RU"/>
        </w:rPr>
        <w:t>а</w:t>
      </w:r>
      <w:r w:rsidRPr="007D229A">
        <w:rPr>
          <w:color w:val="000000"/>
          <w:w w:val="0"/>
          <w:sz w:val="24"/>
          <w:lang w:val="ru-RU"/>
        </w:rPr>
        <w:t>ется, преждевсего, с качеством ее нормативно-правового обеспечения: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 Совете обучающихся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 Совете родителей (законных представителей)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 родительском патруле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 школьном методическом объединении классных руководителей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 классном руководстве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 классном часе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 правилах поведения обучающихся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 школьной форме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-Положение об использовании мобильных (сотовых) телефонов и других средств комм</w:t>
      </w:r>
      <w:r w:rsidRPr="00AD1DFB">
        <w:rPr>
          <w:kern w:val="0"/>
          <w:sz w:val="24"/>
          <w:lang w:val="ru-RU" w:eastAsia="ru-RU"/>
        </w:rPr>
        <w:t>у</w:t>
      </w:r>
      <w:r w:rsidRPr="00AD1DFB">
        <w:rPr>
          <w:kern w:val="0"/>
          <w:sz w:val="24"/>
          <w:lang w:val="ru-RU" w:eastAsia="ru-RU"/>
        </w:rPr>
        <w:t>ник</w:t>
      </w:r>
      <w:r w:rsidRPr="00AD1DFB">
        <w:rPr>
          <w:kern w:val="0"/>
          <w:sz w:val="24"/>
          <w:lang w:val="ru-RU" w:eastAsia="ru-RU"/>
        </w:rPr>
        <w:t>а</w:t>
      </w:r>
      <w:r w:rsidRPr="00AD1DFB">
        <w:rPr>
          <w:kern w:val="0"/>
          <w:sz w:val="24"/>
          <w:lang w:val="ru-RU" w:eastAsia="ru-RU"/>
        </w:rPr>
        <w:t>ции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 школьной службе примирения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об общественном наркологическом посте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-Положение о совете профилактики безнадзорности и правонарушений среди обуча</w:t>
      </w:r>
      <w:r w:rsidRPr="00AD1DFB">
        <w:rPr>
          <w:kern w:val="0"/>
          <w:sz w:val="24"/>
          <w:lang w:val="ru-RU" w:eastAsia="ru-RU"/>
        </w:rPr>
        <w:t>ю</w:t>
      </w:r>
      <w:r w:rsidRPr="00AD1DFB">
        <w:rPr>
          <w:kern w:val="0"/>
          <w:sz w:val="24"/>
          <w:lang w:val="ru-RU" w:eastAsia="ru-RU"/>
        </w:rPr>
        <w:t>щихся</w:t>
      </w:r>
    </w:p>
    <w:p w:rsidR="00A26896" w:rsidRPr="00AD1DFB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 постановке на внутришкольный учёт и снятии с учета обучающихся и их семей</w:t>
      </w:r>
    </w:p>
    <w:p w:rsidR="00A26896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kern w:val="0"/>
          <w:sz w:val="24"/>
          <w:lang w:val="ru-RU" w:eastAsia="ru-RU"/>
        </w:rPr>
      </w:pPr>
      <w:r w:rsidRPr="00AD1DFB">
        <w:rPr>
          <w:kern w:val="0"/>
          <w:sz w:val="24"/>
          <w:lang w:val="ru-RU" w:eastAsia="ru-RU"/>
        </w:rPr>
        <w:t>- Положение об отряде юных инспектор</w:t>
      </w:r>
      <w:r>
        <w:rPr>
          <w:kern w:val="0"/>
          <w:sz w:val="24"/>
          <w:lang w:val="ru-RU" w:eastAsia="ru-RU"/>
        </w:rPr>
        <w:t>ов движения</w:t>
      </w:r>
    </w:p>
    <w:p w:rsidR="00A26896" w:rsidRPr="007D229A" w:rsidRDefault="00A26896" w:rsidP="00A26896">
      <w:pPr>
        <w:widowControl/>
        <w:tabs>
          <w:tab w:val="left" w:pos="0"/>
        </w:tabs>
        <w:wordWrap/>
        <w:autoSpaceDE/>
        <w:autoSpaceDN/>
        <w:ind w:left="142"/>
        <w:rPr>
          <w:color w:val="000000"/>
          <w:w w:val="0"/>
          <w:sz w:val="24"/>
          <w:lang w:val="ru-RU"/>
        </w:rPr>
      </w:pPr>
      <w:r>
        <w:rPr>
          <w:kern w:val="0"/>
          <w:sz w:val="24"/>
          <w:lang w:val="ru-RU" w:eastAsia="ru-RU"/>
        </w:rPr>
        <w:t xml:space="preserve">- </w:t>
      </w:r>
      <w:r w:rsidRPr="007D229A">
        <w:rPr>
          <w:color w:val="000000"/>
          <w:w w:val="0"/>
          <w:sz w:val="24"/>
          <w:lang w:val="ru-RU"/>
        </w:rPr>
        <w:t>Положение о комиссии по урегулировании споров между участниками образовательн</w:t>
      </w:r>
      <w:r w:rsidRPr="007D229A">
        <w:rPr>
          <w:color w:val="000000"/>
          <w:w w:val="0"/>
          <w:sz w:val="24"/>
          <w:lang w:val="ru-RU"/>
        </w:rPr>
        <w:t>ы</w:t>
      </w:r>
      <w:r w:rsidRPr="007D229A">
        <w:rPr>
          <w:color w:val="000000"/>
          <w:w w:val="0"/>
          <w:sz w:val="24"/>
          <w:lang w:val="ru-RU"/>
        </w:rPr>
        <w:t>хотн</w:t>
      </w:r>
      <w:r w:rsidRPr="007D229A">
        <w:rPr>
          <w:color w:val="000000"/>
          <w:w w:val="0"/>
          <w:sz w:val="24"/>
          <w:lang w:val="ru-RU"/>
        </w:rPr>
        <w:t>о</w:t>
      </w:r>
      <w:r w:rsidRPr="007D229A">
        <w:rPr>
          <w:color w:val="000000"/>
          <w:w w:val="0"/>
          <w:sz w:val="24"/>
          <w:lang w:val="ru-RU"/>
        </w:rPr>
        <w:t>шений</w:t>
      </w:r>
      <w:r>
        <w:rPr>
          <w:color w:val="000000"/>
          <w:w w:val="0"/>
          <w:sz w:val="24"/>
          <w:lang w:val="ru-RU"/>
        </w:rPr>
        <w:t>.</w:t>
      </w:r>
    </w:p>
    <w:p w:rsidR="00A26896" w:rsidRDefault="00A26896" w:rsidP="00A26896">
      <w:pPr>
        <w:tabs>
          <w:tab w:val="left" w:pos="0"/>
          <w:tab w:val="left" w:pos="851"/>
        </w:tabs>
        <w:wordWrap/>
        <w:spacing w:line="276" w:lineRule="auto"/>
        <w:ind w:left="142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- </w:t>
      </w:r>
      <w:r w:rsidRPr="007D229A">
        <w:rPr>
          <w:color w:val="000000"/>
          <w:w w:val="0"/>
          <w:sz w:val="24"/>
          <w:lang w:val="ru-RU"/>
        </w:rPr>
        <w:t>Положение о Совете профилактике правонарушений</w:t>
      </w:r>
    </w:p>
    <w:p w:rsidR="00A26896" w:rsidRDefault="00A26896" w:rsidP="00A26896">
      <w:pPr>
        <w:tabs>
          <w:tab w:val="left" w:pos="0"/>
        </w:tabs>
        <w:ind w:left="142"/>
        <w:rPr>
          <w:kern w:val="0"/>
          <w:sz w:val="24"/>
          <w:szCs w:val="22"/>
          <w:lang w:val="ru-RU" w:eastAsia="en-US"/>
        </w:rPr>
      </w:pPr>
      <w:r w:rsidRPr="000B28E5">
        <w:rPr>
          <w:color w:val="000000"/>
          <w:w w:val="0"/>
          <w:sz w:val="24"/>
          <w:lang w:val="ru-RU"/>
        </w:rPr>
        <w:t xml:space="preserve">- Положение </w:t>
      </w:r>
      <w:r w:rsidRPr="000B28E5">
        <w:rPr>
          <w:kern w:val="0"/>
          <w:sz w:val="24"/>
          <w:szCs w:val="22"/>
          <w:lang w:val="ru-RU" w:eastAsia="en-US"/>
        </w:rPr>
        <w:t xml:space="preserve">о школьном военно-патриотическом отряде «Юнармия» </w:t>
      </w:r>
    </w:p>
    <w:p w:rsidR="00A26896" w:rsidRDefault="00A26896" w:rsidP="00A26896">
      <w:pPr>
        <w:tabs>
          <w:tab w:val="left" w:pos="0"/>
        </w:tabs>
        <w:ind w:left="142"/>
        <w:rPr>
          <w:kern w:val="0"/>
          <w:sz w:val="24"/>
          <w:szCs w:val="22"/>
          <w:lang w:val="ru-RU" w:eastAsia="en-US"/>
        </w:rPr>
      </w:pPr>
      <w:r>
        <w:rPr>
          <w:kern w:val="0"/>
          <w:sz w:val="24"/>
          <w:szCs w:val="22"/>
          <w:lang w:val="ru-RU" w:eastAsia="en-US"/>
        </w:rPr>
        <w:t>- Положение о школьном театре</w:t>
      </w:r>
    </w:p>
    <w:p w:rsidR="00A26896" w:rsidRDefault="00A26896" w:rsidP="00A26896">
      <w:pPr>
        <w:tabs>
          <w:tab w:val="left" w:pos="0"/>
        </w:tabs>
        <w:ind w:left="142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- </w:t>
      </w:r>
      <w:r w:rsidRPr="007D229A">
        <w:rPr>
          <w:color w:val="000000"/>
          <w:w w:val="0"/>
          <w:sz w:val="24"/>
          <w:lang w:val="ru-RU"/>
        </w:rPr>
        <w:t xml:space="preserve">Положение о родительском комитете </w:t>
      </w:r>
    </w:p>
    <w:p w:rsidR="00A26896" w:rsidRDefault="00A26896" w:rsidP="00A26896">
      <w:pPr>
        <w:tabs>
          <w:tab w:val="left" w:pos="0"/>
          <w:tab w:val="left" w:pos="851"/>
        </w:tabs>
        <w:wordWrap/>
        <w:spacing w:line="276" w:lineRule="auto"/>
        <w:ind w:left="142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 Положение о внеурочной деятельности</w:t>
      </w:r>
    </w:p>
    <w:p w:rsidR="00A26896" w:rsidRPr="007D229A" w:rsidRDefault="00A26896" w:rsidP="00A26896">
      <w:pPr>
        <w:tabs>
          <w:tab w:val="left" w:pos="0"/>
          <w:tab w:val="left" w:pos="851"/>
        </w:tabs>
        <w:wordWrap/>
        <w:spacing w:line="276" w:lineRule="auto"/>
        <w:ind w:left="142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- </w:t>
      </w:r>
      <w:r w:rsidRPr="007D229A">
        <w:rPr>
          <w:color w:val="000000"/>
          <w:w w:val="0"/>
          <w:sz w:val="24"/>
          <w:lang w:val="ru-RU"/>
        </w:rPr>
        <w:t>Правила внутреннего распорядка для обучающихся</w:t>
      </w:r>
    </w:p>
    <w:p w:rsidR="00A26896" w:rsidRDefault="00A26896" w:rsidP="00A26896">
      <w:pPr>
        <w:tabs>
          <w:tab w:val="left" w:pos="0"/>
          <w:tab w:val="left" w:pos="851"/>
        </w:tabs>
        <w:wordWrap/>
        <w:spacing w:line="276" w:lineRule="auto"/>
        <w:ind w:left="142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- </w:t>
      </w:r>
      <w:r w:rsidRPr="007D229A">
        <w:rPr>
          <w:color w:val="000000"/>
          <w:w w:val="0"/>
          <w:sz w:val="24"/>
          <w:lang w:val="ru-RU"/>
        </w:rPr>
        <w:t>Положение о первичном отделении общероссийской общественно-государственной</w:t>
      </w:r>
      <w:r w:rsidR="008E62C2">
        <w:rPr>
          <w:color w:val="000000"/>
          <w:w w:val="0"/>
          <w:sz w:val="24"/>
          <w:lang w:val="ru-RU"/>
        </w:rPr>
        <w:t xml:space="preserve"> </w:t>
      </w:r>
      <w:r w:rsidRPr="007D229A">
        <w:rPr>
          <w:color w:val="000000"/>
          <w:w w:val="0"/>
          <w:sz w:val="24"/>
          <w:lang w:val="ru-RU"/>
        </w:rPr>
        <w:t xml:space="preserve">детско-юношеской организации «Российское движение школьников» </w:t>
      </w:r>
    </w:p>
    <w:p w:rsidR="00A26896" w:rsidRDefault="00A26896" w:rsidP="00A26896">
      <w:pPr>
        <w:tabs>
          <w:tab w:val="left" w:pos="0"/>
          <w:tab w:val="left" w:pos="851"/>
        </w:tabs>
        <w:wordWrap/>
        <w:spacing w:line="276" w:lineRule="auto"/>
        <w:ind w:left="142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Pr="007D229A">
        <w:rPr>
          <w:color w:val="000000"/>
          <w:w w:val="0"/>
          <w:sz w:val="24"/>
          <w:lang w:val="ru-RU"/>
        </w:rPr>
        <w:t xml:space="preserve"> Положение о дежурстве</w:t>
      </w:r>
    </w:p>
    <w:p w:rsidR="00A26896" w:rsidRDefault="00A26896" w:rsidP="00A26896">
      <w:pPr>
        <w:tabs>
          <w:tab w:val="left" w:pos="0"/>
          <w:tab w:val="left" w:pos="851"/>
        </w:tabs>
        <w:wordWrap/>
        <w:spacing w:line="276" w:lineRule="auto"/>
        <w:ind w:left="142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Pr="00AB6C7E">
        <w:rPr>
          <w:color w:val="000000"/>
          <w:w w:val="0"/>
          <w:sz w:val="24"/>
          <w:lang w:val="ru-RU"/>
        </w:rPr>
        <w:t>Правила внутреннего распорядка обучающихся</w:t>
      </w:r>
    </w:p>
    <w:p w:rsidR="00A26896" w:rsidRPr="00841295" w:rsidRDefault="00A26896" w:rsidP="00A26896">
      <w:pPr>
        <w:tabs>
          <w:tab w:val="left" w:pos="0"/>
          <w:tab w:val="left" w:pos="851"/>
        </w:tabs>
        <w:wordWrap/>
        <w:spacing w:line="276" w:lineRule="auto"/>
        <w:ind w:left="142"/>
        <w:rPr>
          <w:color w:val="000000"/>
          <w:sz w:val="24"/>
          <w:shd w:val="clear" w:color="auto" w:fill="FFFFFF"/>
          <w:lang w:val="ru-RU"/>
        </w:rPr>
      </w:pPr>
      <w:r>
        <w:rPr>
          <w:sz w:val="24"/>
          <w:lang w:val="ru-RU"/>
        </w:rPr>
        <w:t>-</w:t>
      </w:r>
      <w:hyperlink r:id="rId9" w:history="1">
        <w:r w:rsidRPr="00841295">
          <w:rPr>
            <w:color w:val="000000"/>
            <w:sz w:val="24"/>
            <w:shd w:val="clear" w:color="auto" w:fill="FFFFFF"/>
            <w:lang w:val="ru-RU"/>
          </w:rPr>
          <w:t>Положение об общешкольной родительской конференции</w:t>
        </w:r>
      </w:hyperlink>
    </w:p>
    <w:p w:rsidR="00A26896" w:rsidRPr="002E69C2" w:rsidRDefault="00A26896" w:rsidP="00A26896">
      <w:pPr>
        <w:widowControl/>
        <w:tabs>
          <w:tab w:val="left" w:pos="0"/>
        </w:tabs>
        <w:wordWrap/>
        <w:autoSpaceDE/>
        <w:autoSpaceDN/>
        <w:spacing w:line="276" w:lineRule="auto"/>
        <w:ind w:left="142"/>
        <w:rPr>
          <w:kern w:val="0"/>
          <w:lang w:val="ru-RU" w:eastAsia="en-US"/>
        </w:rPr>
      </w:pPr>
      <w:r w:rsidRPr="002E69C2">
        <w:rPr>
          <w:kern w:val="0"/>
          <w:lang w:val="ru-RU" w:eastAsia="en-US"/>
        </w:rPr>
        <w:t xml:space="preserve"> </w:t>
      </w:r>
    </w:p>
    <w:p w:rsidR="00A26896" w:rsidRPr="00896699" w:rsidRDefault="00A26896" w:rsidP="00A26896">
      <w:pPr>
        <w:keepNext/>
        <w:keepLines/>
        <w:wordWrap/>
        <w:spacing w:line="276" w:lineRule="auto"/>
        <w:ind w:firstLine="567"/>
        <w:outlineLvl w:val="0"/>
        <w:rPr>
          <w:b/>
          <w:bCs/>
          <w:i/>
          <w:iCs/>
          <w:color w:val="000000"/>
          <w:w w:val="0"/>
          <w:sz w:val="24"/>
          <w:lang w:val="ru-RU"/>
        </w:rPr>
      </w:pPr>
      <w:r w:rsidRPr="00375CC7">
        <w:rPr>
          <w:sz w:val="24"/>
          <w:lang w:val="ru-RU"/>
        </w:rPr>
        <w:t>В</w:t>
      </w:r>
      <w:r>
        <w:rPr>
          <w:sz w:val="24"/>
          <w:lang w:val="ru-RU"/>
        </w:rPr>
        <w:t xml:space="preserve"> МОБУ СОШ с.Мустафино всего 43 обучающихся, из них 5</w:t>
      </w:r>
      <w:r w:rsidRPr="00375CC7">
        <w:rPr>
          <w:sz w:val="24"/>
          <w:lang w:val="ru-RU"/>
        </w:rPr>
        <w:t xml:space="preserve"> ребенка  1-9 классов это об</w:t>
      </w:r>
      <w:r w:rsidRPr="00375CC7">
        <w:rPr>
          <w:sz w:val="24"/>
          <w:lang w:val="ru-RU"/>
        </w:rPr>
        <w:t>у</w:t>
      </w:r>
      <w:r w:rsidRPr="00375CC7">
        <w:rPr>
          <w:sz w:val="24"/>
          <w:lang w:val="ru-RU"/>
        </w:rPr>
        <w:t xml:space="preserve">чающиеся с ОВЗ. </w:t>
      </w:r>
    </w:p>
    <w:p w:rsidR="00A26896" w:rsidRPr="00896699" w:rsidRDefault="00A26896" w:rsidP="00A26896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На уровне воспитывающей среды: во всех локальных составляющих строится как макс</w:t>
      </w:r>
      <w:r w:rsidRPr="00896699">
        <w:rPr>
          <w:color w:val="000000"/>
          <w:w w:val="0"/>
          <w:sz w:val="24"/>
          <w:lang w:val="ru-RU"/>
        </w:rPr>
        <w:t>и</w:t>
      </w:r>
      <w:r w:rsidRPr="00896699">
        <w:rPr>
          <w:color w:val="000000"/>
          <w:w w:val="0"/>
          <w:sz w:val="24"/>
          <w:lang w:val="ru-RU"/>
        </w:rPr>
        <w:t>мально доступная для детей с ОВЗ; событийная воспитывающая среда обеспечивает возможность вкл</w:t>
      </w:r>
      <w:r w:rsidRPr="00896699">
        <w:rPr>
          <w:color w:val="000000"/>
          <w:w w:val="0"/>
          <w:sz w:val="24"/>
          <w:lang w:val="ru-RU"/>
        </w:rPr>
        <w:t>ю</w:t>
      </w:r>
      <w:r w:rsidRPr="00896699">
        <w:rPr>
          <w:color w:val="000000"/>
          <w:w w:val="0"/>
          <w:sz w:val="24"/>
          <w:lang w:val="ru-RU"/>
        </w:rPr>
        <w:t>чения каждого ребенка в различные формы жизни детского сообщества; рукотворная воспитывающая среда обеспечивает возможность демонстрации уникальн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сти достижений ка</w:t>
      </w:r>
      <w:r w:rsidRPr="00896699">
        <w:rPr>
          <w:color w:val="000000"/>
          <w:w w:val="0"/>
          <w:sz w:val="24"/>
          <w:lang w:val="ru-RU"/>
        </w:rPr>
        <w:t>ж</w:t>
      </w:r>
      <w:r w:rsidRPr="00896699">
        <w:rPr>
          <w:color w:val="000000"/>
          <w:w w:val="0"/>
          <w:sz w:val="24"/>
          <w:lang w:val="ru-RU"/>
        </w:rPr>
        <w:t>дого обучающегося с ОВЗ.</w:t>
      </w:r>
    </w:p>
    <w:p w:rsidR="00A26896" w:rsidRPr="00896699" w:rsidRDefault="00A26896" w:rsidP="00A26896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На уровне общности: формируются условия освоения социальных ролей, ответс</w:t>
      </w:r>
      <w:r w:rsidRPr="00896699">
        <w:rPr>
          <w:color w:val="000000"/>
          <w:w w:val="0"/>
          <w:sz w:val="24"/>
          <w:lang w:val="ru-RU"/>
        </w:rPr>
        <w:t>т</w:t>
      </w:r>
      <w:r w:rsidRPr="00896699">
        <w:rPr>
          <w:color w:val="000000"/>
          <w:w w:val="0"/>
          <w:sz w:val="24"/>
          <w:lang w:val="ru-RU"/>
        </w:rPr>
        <w:lastRenderedPageBreak/>
        <w:t>венности и самостоятельности, сопричастности к реализации целей и смыслов сообщес</w:t>
      </w:r>
      <w:r w:rsidRPr="00896699">
        <w:rPr>
          <w:color w:val="000000"/>
          <w:w w:val="0"/>
          <w:sz w:val="24"/>
          <w:lang w:val="ru-RU"/>
        </w:rPr>
        <w:t>т</w:t>
      </w:r>
      <w:r w:rsidRPr="00896699">
        <w:rPr>
          <w:color w:val="000000"/>
          <w:w w:val="0"/>
          <w:sz w:val="24"/>
          <w:lang w:val="ru-RU"/>
        </w:rPr>
        <w:t>ва, приобретается опыт развития отношений между обучающимися, родителями (зако</w:t>
      </w:r>
      <w:r w:rsidRPr="00896699">
        <w:rPr>
          <w:color w:val="000000"/>
          <w:w w:val="0"/>
          <w:sz w:val="24"/>
          <w:lang w:val="ru-RU"/>
        </w:rPr>
        <w:t>н</w:t>
      </w:r>
      <w:r w:rsidRPr="00896699">
        <w:rPr>
          <w:color w:val="000000"/>
          <w:w w:val="0"/>
          <w:sz w:val="24"/>
          <w:lang w:val="ru-RU"/>
        </w:rPr>
        <w:t>ными представителями), п</w:t>
      </w:r>
      <w:r w:rsidRPr="00896699">
        <w:rPr>
          <w:color w:val="000000"/>
          <w:w w:val="0"/>
          <w:sz w:val="24"/>
          <w:lang w:val="ru-RU"/>
        </w:rPr>
        <w:t>е</w:t>
      </w:r>
      <w:r w:rsidRPr="00896699">
        <w:rPr>
          <w:color w:val="000000"/>
          <w:w w:val="0"/>
          <w:sz w:val="24"/>
          <w:lang w:val="ru-RU"/>
        </w:rPr>
        <w:t>дагогами. Детская и детско-взрослая общности в инклюзивном образовании развиваются на принципах заботы, взаимоуважения и сотрудничества в с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вместной деятельности.</w:t>
      </w:r>
    </w:p>
    <w:p w:rsidR="00A26896" w:rsidRPr="00896699" w:rsidRDefault="00A26896" w:rsidP="00A26896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На уровне деятельностей: педагогическое проектирование совместной деятельн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сти в классе, в разновозрастных группах, в малых группах детей, в детско-родительских группах обеспечивает у</w:t>
      </w:r>
      <w:r w:rsidRPr="00896699">
        <w:rPr>
          <w:color w:val="000000"/>
          <w:w w:val="0"/>
          <w:sz w:val="24"/>
          <w:lang w:val="ru-RU"/>
        </w:rPr>
        <w:t>с</w:t>
      </w:r>
      <w:r w:rsidRPr="00896699">
        <w:rPr>
          <w:color w:val="000000"/>
          <w:w w:val="0"/>
          <w:sz w:val="24"/>
          <w:lang w:val="ru-RU"/>
        </w:rPr>
        <w:t>ловия освоения доступных навыков, формирует опыт работы в команде, развивает активность и о</w:t>
      </w:r>
      <w:r w:rsidRPr="00896699">
        <w:rPr>
          <w:color w:val="000000"/>
          <w:w w:val="0"/>
          <w:sz w:val="24"/>
          <w:lang w:val="ru-RU"/>
        </w:rPr>
        <w:t>т</w:t>
      </w:r>
      <w:r w:rsidRPr="00896699">
        <w:rPr>
          <w:color w:val="000000"/>
          <w:w w:val="0"/>
          <w:sz w:val="24"/>
          <w:lang w:val="ru-RU"/>
        </w:rPr>
        <w:t>ветственность каждого обучающегося в социальной ситуации его развития.</w:t>
      </w:r>
    </w:p>
    <w:p w:rsidR="00A26896" w:rsidRPr="00896699" w:rsidRDefault="00A26896" w:rsidP="00A26896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бытиях группы, формирует личностный опыт, развивает самооценку и уверенность в св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их силах.</w:t>
      </w:r>
    </w:p>
    <w:p w:rsidR="00A26896" w:rsidRPr="00896699" w:rsidRDefault="00A26896" w:rsidP="00A26896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>Особыми задачами воспитания обучающихся с ОВЗ являются:</w:t>
      </w:r>
    </w:p>
    <w:p w:rsidR="00A26896" w:rsidRPr="00896699" w:rsidRDefault="00A26896" w:rsidP="00A26896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 xml:space="preserve"> налаживание эмоционально-положительного взаимодействия детей с ОВЗ с о</w:t>
      </w:r>
      <w:r w:rsidRPr="00896699">
        <w:rPr>
          <w:color w:val="000000"/>
          <w:w w:val="0"/>
          <w:sz w:val="24"/>
          <w:lang w:val="ru-RU"/>
        </w:rPr>
        <w:t>к</w:t>
      </w:r>
      <w:r w:rsidRPr="00896699">
        <w:rPr>
          <w:color w:val="000000"/>
          <w:w w:val="0"/>
          <w:sz w:val="24"/>
          <w:lang w:val="ru-RU"/>
        </w:rPr>
        <w:t>ружающими для их успешной адаптации и интеграции в школе;</w:t>
      </w:r>
    </w:p>
    <w:p w:rsidR="00A26896" w:rsidRPr="00896699" w:rsidRDefault="00A26896" w:rsidP="00A26896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 xml:space="preserve"> формирование доброжелательного отношения к детям с ОВЗ и их семьям со ст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роны всех участников образовательных отношений;</w:t>
      </w:r>
    </w:p>
    <w:p w:rsidR="00A26896" w:rsidRPr="00896699" w:rsidRDefault="00A26896" w:rsidP="00A26896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 xml:space="preserve"> построение воспитательной деятельности с учетом индивидуальных особенн</w:t>
      </w:r>
      <w:r w:rsidRPr="00896699">
        <w:rPr>
          <w:color w:val="000000"/>
          <w:w w:val="0"/>
          <w:sz w:val="24"/>
          <w:lang w:val="ru-RU"/>
        </w:rPr>
        <w:t>о</w:t>
      </w:r>
      <w:r w:rsidRPr="00896699">
        <w:rPr>
          <w:color w:val="000000"/>
          <w:w w:val="0"/>
          <w:sz w:val="24"/>
          <w:lang w:val="ru-RU"/>
        </w:rPr>
        <w:t>стей ка</w:t>
      </w:r>
      <w:r w:rsidRPr="00896699">
        <w:rPr>
          <w:color w:val="000000"/>
          <w:w w:val="0"/>
          <w:sz w:val="24"/>
          <w:lang w:val="ru-RU"/>
        </w:rPr>
        <w:t>ж</w:t>
      </w:r>
      <w:r w:rsidRPr="00896699">
        <w:rPr>
          <w:color w:val="000000"/>
          <w:w w:val="0"/>
          <w:sz w:val="24"/>
          <w:lang w:val="ru-RU"/>
        </w:rPr>
        <w:t>дого обучающегося с ОВЗ;</w:t>
      </w:r>
    </w:p>
    <w:p w:rsidR="00A26896" w:rsidRPr="00896699" w:rsidRDefault="00A26896" w:rsidP="00A26896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 xml:space="preserve"> активное привлечение семьи и ближайшего социального окружения к воспит</w:t>
      </w:r>
      <w:r w:rsidRPr="00896699">
        <w:rPr>
          <w:color w:val="000000"/>
          <w:w w:val="0"/>
          <w:sz w:val="24"/>
          <w:lang w:val="ru-RU"/>
        </w:rPr>
        <w:t>а</w:t>
      </w:r>
      <w:r w:rsidRPr="00896699">
        <w:rPr>
          <w:color w:val="000000"/>
          <w:w w:val="0"/>
          <w:sz w:val="24"/>
          <w:lang w:val="ru-RU"/>
        </w:rPr>
        <w:t>нию об</w:t>
      </w:r>
      <w:r w:rsidRPr="00896699">
        <w:rPr>
          <w:color w:val="000000"/>
          <w:w w:val="0"/>
          <w:sz w:val="24"/>
          <w:lang w:val="ru-RU"/>
        </w:rPr>
        <w:t>у</w:t>
      </w:r>
      <w:r w:rsidRPr="00896699">
        <w:rPr>
          <w:color w:val="000000"/>
          <w:w w:val="0"/>
          <w:sz w:val="24"/>
          <w:lang w:val="ru-RU"/>
        </w:rPr>
        <w:t xml:space="preserve">чающихся с ОВЗ; </w:t>
      </w:r>
    </w:p>
    <w:p w:rsidR="00A26896" w:rsidRPr="00896699" w:rsidRDefault="00A26896" w:rsidP="00A26896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 xml:space="preserve"> обеспечение психолого-педагогической поддержки семей обучающихся с ОВЗ в разв</w:t>
      </w:r>
      <w:r w:rsidRPr="00896699">
        <w:rPr>
          <w:color w:val="000000"/>
          <w:w w:val="0"/>
          <w:sz w:val="24"/>
          <w:lang w:val="ru-RU"/>
        </w:rPr>
        <w:t>и</w:t>
      </w:r>
      <w:r w:rsidRPr="00896699">
        <w:rPr>
          <w:color w:val="000000"/>
          <w:w w:val="0"/>
          <w:sz w:val="24"/>
          <w:lang w:val="ru-RU"/>
        </w:rPr>
        <w:t>тии и содействие повышению уровня их педагогической, психологической, медико-социальной компетен</w:t>
      </w:r>
      <w:r w:rsidRPr="00896699">
        <w:rPr>
          <w:color w:val="000000"/>
          <w:w w:val="0"/>
          <w:sz w:val="24"/>
          <w:lang w:val="ru-RU"/>
        </w:rPr>
        <w:t>т</w:t>
      </w:r>
      <w:r w:rsidRPr="00896699">
        <w:rPr>
          <w:color w:val="000000"/>
          <w:w w:val="0"/>
          <w:sz w:val="24"/>
          <w:lang w:val="ru-RU"/>
        </w:rPr>
        <w:t>ности;</w:t>
      </w:r>
    </w:p>
    <w:p w:rsidR="00A26896" w:rsidRDefault="00A26896" w:rsidP="00A26896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896699">
        <w:rPr>
          <w:color w:val="000000"/>
          <w:w w:val="0"/>
          <w:sz w:val="24"/>
          <w:lang w:val="ru-RU"/>
        </w:rPr>
        <w:t xml:space="preserve"> индивидуализация в воспитательной работе с обучающимися с ОВЗ.</w:t>
      </w:r>
    </w:p>
    <w:p w:rsidR="008E62C2" w:rsidRDefault="008E62C2" w:rsidP="00A26896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</w:p>
    <w:p w:rsidR="00A26896" w:rsidRPr="002E69C2" w:rsidRDefault="00A26896" w:rsidP="00A26896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r w:rsidRPr="002E69C2">
        <w:rPr>
          <w:b/>
          <w:bCs/>
          <w:color w:val="000000"/>
          <w:w w:val="0"/>
          <w:sz w:val="28"/>
          <w:szCs w:val="28"/>
          <w:lang w:val="ru-RU"/>
        </w:rPr>
        <w:t>3.4 Система поощрения социальной успешности и проявлений активной жи</w:t>
      </w:r>
      <w:r w:rsidRPr="002E69C2">
        <w:rPr>
          <w:b/>
          <w:bCs/>
          <w:color w:val="000000"/>
          <w:w w:val="0"/>
          <w:sz w:val="28"/>
          <w:szCs w:val="28"/>
          <w:lang w:val="ru-RU"/>
        </w:rPr>
        <w:t>з</w:t>
      </w:r>
      <w:r w:rsidRPr="002E69C2">
        <w:rPr>
          <w:b/>
          <w:bCs/>
          <w:color w:val="000000"/>
          <w:w w:val="0"/>
          <w:sz w:val="28"/>
          <w:szCs w:val="28"/>
          <w:lang w:val="ru-RU"/>
        </w:rPr>
        <w:t>ненной позиции обучающихся</w:t>
      </w:r>
    </w:p>
    <w:p w:rsidR="00A26896" w:rsidRPr="00896699" w:rsidRDefault="00A26896" w:rsidP="00A26896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</w:t>
      </w:r>
      <w:r w:rsidRPr="00896699">
        <w:rPr>
          <w:color w:val="000000"/>
          <w:kern w:val="0"/>
          <w:sz w:val="24"/>
          <w:lang w:val="ru-RU" w:eastAsia="ru-RU"/>
        </w:rPr>
        <w:t>с</w:t>
      </w:r>
      <w:r w:rsidRPr="00896699">
        <w:rPr>
          <w:color w:val="000000"/>
          <w:kern w:val="0"/>
          <w:sz w:val="24"/>
          <w:lang w:val="ru-RU" w:eastAsia="ru-RU"/>
        </w:rPr>
        <w:t>пешности обучающихся призвана способствовать формированию у обучающихся орие</w:t>
      </w:r>
      <w:r w:rsidRPr="00896699">
        <w:rPr>
          <w:color w:val="000000"/>
          <w:kern w:val="0"/>
          <w:sz w:val="24"/>
          <w:lang w:val="ru-RU" w:eastAsia="ru-RU"/>
        </w:rPr>
        <w:t>н</w:t>
      </w:r>
      <w:r w:rsidRPr="00896699">
        <w:rPr>
          <w:color w:val="000000"/>
          <w:kern w:val="0"/>
          <w:sz w:val="24"/>
          <w:lang w:val="ru-RU" w:eastAsia="ru-RU"/>
        </w:rPr>
        <w:t>тации на активную жи</w:t>
      </w:r>
      <w:r w:rsidRPr="00896699">
        <w:rPr>
          <w:color w:val="000000"/>
          <w:kern w:val="0"/>
          <w:sz w:val="24"/>
          <w:lang w:val="ru-RU" w:eastAsia="ru-RU"/>
        </w:rPr>
        <w:t>з</w:t>
      </w:r>
      <w:r w:rsidRPr="00896699">
        <w:rPr>
          <w:color w:val="000000"/>
          <w:kern w:val="0"/>
          <w:sz w:val="24"/>
          <w:lang w:val="ru-RU" w:eastAsia="ru-RU"/>
        </w:rPr>
        <w:t>ненную позицию, инициативность, максимально вовлекать их в совместную деятельность в воспитательных целях. Система проявлений активной жи</w:t>
      </w:r>
      <w:r w:rsidRPr="00896699">
        <w:rPr>
          <w:color w:val="000000"/>
          <w:kern w:val="0"/>
          <w:sz w:val="24"/>
          <w:lang w:val="ru-RU" w:eastAsia="ru-RU"/>
        </w:rPr>
        <w:t>з</w:t>
      </w:r>
      <w:r w:rsidRPr="00896699">
        <w:rPr>
          <w:color w:val="000000"/>
          <w:kern w:val="0"/>
          <w:sz w:val="24"/>
          <w:lang w:val="ru-RU" w:eastAsia="ru-RU"/>
        </w:rPr>
        <w:t>ненной позиции и поощрения социальной успешности обучающихся строится на принц</w:t>
      </w:r>
      <w:r w:rsidRPr="00896699">
        <w:rPr>
          <w:color w:val="000000"/>
          <w:kern w:val="0"/>
          <w:sz w:val="24"/>
          <w:lang w:val="ru-RU" w:eastAsia="ru-RU"/>
        </w:rPr>
        <w:t>и</w:t>
      </w:r>
      <w:r w:rsidRPr="00896699">
        <w:rPr>
          <w:color w:val="000000"/>
          <w:kern w:val="0"/>
          <w:sz w:val="24"/>
          <w:lang w:val="ru-RU" w:eastAsia="ru-RU"/>
        </w:rPr>
        <w:t>пах:</w:t>
      </w:r>
    </w:p>
    <w:p w:rsidR="00A26896" w:rsidRPr="00896699" w:rsidRDefault="00A26896" w:rsidP="00A26896">
      <w:pPr>
        <w:widowControl/>
        <w:numPr>
          <w:ilvl w:val="0"/>
          <w:numId w:val="14"/>
        </w:numPr>
        <w:wordWrap/>
        <w:autoSpaceDE/>
        <w:autoSpaceDN/>
        <w:spacing w:line="276" w:lineRule="auto"/>
        <w:ind w:left="0" w:firstLine="426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</w:t>
      </w:r>
      <w:r w:rsidRPr="00896699">
        <w:rPr>
          <w:color w:val="000000"/>
          <w:kern w:val="0"/>
          <w:sz w:val="24"/>
          <w:lang w:val="ru-RU" w:eastAsia="ru-RU"/>
        </w:rPr>
        <w:t>а</w:t>
      </w:r>
      <w:r w:rsidRPr="00896699">
        <w:rPr>
          <w:color w:val="000000"/>
          <w:kern w:val="0"/>
          <w:sz w:val="24"/>
          <w:lang w:val="ru-RU" w:eastAsia="ru-RU"/>
        </w:rPr>
        <w:t>граждении, проведение награждений в присутствии значительного числа обучающихся);</w:t>
      </w:r>
    </w:p>
    <w:p w:rsidR="00A26896" w:rsidRPr="00896699" w:rsidRDefault="00A26896" w:rsidP="00A26896">
      <w:pPr>
        <w:widowControl/>
        <w:numPr>
          <w:ilvl w:val="0"/>
          <w:numId w:val="14"/>
        </w:numPr>
        <w:wordWrap/>
        <w:autoSpaceDE/>
        <w:autoSpaceDN/>
        <w:spacing w:line="276" w:lineRule="auto"/>
        <w:ind w:left="0" w:firstLine="426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</w:t>
      </w:r>
      <w:r w:rsidRPr="00896699">
        <w:rPr>
          <w:color w:val="000000"/>
          <w:kern w:val="0"/>
          <w:sz w:val="24"/>
          <w:lang w:val="ru-RU" w:eastAsia="ru-RU"/>
        </w:rPr>
        <w:t>к</w:t>
      </w:r>
      <w:r w:rsidRPr="00896699">
        <w:rPr>
          <w:color w:val="000000"/>
          <w:kern w:val="0"/>
          <w:sz w:val="24"/>
          <w:lang w:val="ru-RU" w:eastAsia="ru-RU"/>
        </w:rPr>
        <w:t>ладе школы;</w:t>
      </w:r>
    </w:p>
    <w:p w:rsidR="00A26896" w:rsidRPr="00896699" w:rsidRDefault="00A26896" w:rsidP="00A26896">
      <w:pPr>
        <w:widowControl/>
        <w:numPr>
          <w:ilvl w:val="0"/>
          <w:numId w:val="14"/>
        </w:numPr>
        <w:wordWrap/>
        <w:autoSpaceDE/>
        <w:autoSpaceDN/>
        <w:spacing w:line="276" w:lineRule="auto"/>
        <w:ind w:left="0" w:firstLine="426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прозрачности правил поощрения (наличие положения о награждениях, неукосн</w:t>
      </w:r>
      <w:r w:rsidRPr="00896699">
        <w:rPr>
          <w:color w:val="000000"/>
          <w:kern w:val="0"/>
          <w:sz w:val="24"/>
          <w:lang w:val="ru-RU" w:eastAsia="ru-RU"/>
        </w:rPr>
        <w:t>и</w:t>
      </w:r>
      <w:r w:rsidRPr="00896699">
        <w:rPr>
          <w:color w:val="000000"/>
          <w:kern w:val="0"/>
          <w:sz w:val="24"/>
          <w:lang w:val="ru-RU" w:eastAsia="ru-RU"/>
        </w:rPr>
        <w:t>тельное следование порядку, зафиксированному в этом документе, соблюдение справе</w:t>
      </w:r>
      <w:r w:rsidRPr="00896699">
        <w:rPr>
          <w:color w:val="000000"/>
          <w:kern w:val="0"/>
          <w:sz w:val="24"/>
          <w:lang w:val="ru-RU" w:eastAsia="ru-RU"/>
        </w:rPr>
        <w:t>д</w:t>
      </w:r>
      <w:r w:rsidRPr="00896699">
        <w:rPr>
          <w:color w:val="000000"/>
          <w:kern w:val="0"/>
          <w:sz w:val="24"/>
          <w:lang w:val="ru-RU" w:eastAsia="ru-RU"/>
        </w:rPr>
        <w:t>ливости при в</w:t>
      </w:r>
      <w:r w:rsidRPr="00896699">
        <w:rPr>
          <w:color w:val="000000"/>
          <w:kern w:val="0"/>
          <w:sz w:val="24"/>
          <w:lang w:val="ru-RU" w:eastAsia="ru-RU"/>
        </w:rPr>
        <w:t>ы</w:t>
      </w:r>
      <w:r w:rsidRPr="00896699">
        <w:rPr>
          <w:color w:val="000000"/>
          <w:kern w:val="0"/>
          <w:sz w:val="24"/>
          <w:lang w:val="ru-RU" w:eastAsia="ru-RU"/>
        </w:rPr>
        <w:t>движении кандидатур);</w:t>
      </w:r>
    </w:p>
    <w:p w:rsidR="00A26896" w:rsidRPr="00896699" w:rsidRDefault="00A26896" w:rsidP="00A26896">
      <w:pPr>
        <w:widowControl/>
        <w:numPr>
          <w:ilvl w:val="0"/>
          <w:numId w:val="14"/>
        </w:numPr>
        <w:wordWrap/>
        <w:autoSpaceDE/>
        <w:autoSpaceDN/>
        <w:spacing w:line="276" w:lineRule="auto"/>
        <w:ind w:left="0" w:firstLine="426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lastRenderedPageBreak/>
        <w:t>регулировании частоты награждений (недопущение избыточности в поощрениях –недостаточно длительные периоды ожидания, чрезмерно большие группы поощряемых и т.п.);</w:t>
      </w:r>
    </w:p>
    <w:p w:rsidR="00A26896" w:rsidRPr="00896699" w:rsidRDefault="00A26896" w:rsidP="00A26896">
      <w:pPr>
        <w:widowControl/>
        <w:numPr>
          <w:ilvl w:val="0"/>
          <w:numId w:val="14"/>
        </w:numPr>
        <w:wordWrap/>
        <w:autoSpaceDE/>
        <w:autoSpaceDN/>
        <w:spacing w:line="276" w:lineRule="auto"/>
        <w:ind w:left="0" w:firstLine="426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сочетании индивидуального и коллективного поощрения (использование и индив</w:t>
      </w:r>
      <w:r w:rsidRPr="00896699">
        <w:rPr>
          <w:color w:val="000000"/>
          <w:kern w:val="0"/>
          <w:sz w:val="24"/>
          <w:lang w:val="ru-RU" w:eastAsia="ru-RU"/>
        </w:rPr>
        <w:t>и</w:t>
      </w:r>
      <w:r w:rsidRPr="00896699">
        <w:rPr>
          <w:color w:val="000000"/>
          <w:kern w:val="0"/>
          <w:sz w:val="24"/>
          <w:lang w:val="ru-RU" w:eastAsia="ru-RU"/>
        </w:rPr>
        <w:t>дуал</w:t>
      </w:r>
      <w:r w:rsidRPr="00896699">
        <w:rPr>
          <w:color w:val="000000"/>
          <w:kern w:val="0"/>
          <w:sz w:val="24"/>
          <w:lang w:val="ru-RU" w:eastAsia="ru-RU"/>
        </w:rPr>
        <w:t>ь</w:t>
      </w:r>
      <w:r w:rsidRPr="00896699">
        <w:rPr>
          <w:color w:val="000000"/>
          <w:kern w:val="0"/>
          <w:sz w:val="24"/>
          <w:lang w:val="ru-RU" w:eastAsia="ru-RU"/>
        </w:rPr>
        <w:t>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</w:t>
      </w:r>
      <w:r w:rsidRPr="00896699">
        <w:rPr>
          <w:color w:val="000000"/>
          <w:kern w:val="0"/>
          <w:sz w:val="24"/>
          <w:lang w:val="ru-RU" w:eastAsia="ru-RU"/>
        </w:rPr>
        <w:t>е</w:t>
      </w:r>
      <w:r w:rsidRPr="00896699">
        <w:rPr>
          <w:color w:val="000000"/>
          <w:kern w:val="0"/>
          <w:sz w:val="24"/>
          <w:lang w:val="ru-RU" w:eastAsia="ru-RU"/>
        </w:rPr>
        <w:t>чия между обучающимися, пол</w:t>
      </w:r>
      <w:r w:rsidRPr="00896699">
        <w:rPr>
          <w:color w:val="000000"/>
          <w:kern w:val="0"/>
          <w:sz w:val="24"/>
          <w:lang w:val="ru-RU" w:eastAsia="ru-RU"/>
        </w:rPr>
        <w:t>у</w:t>
      </w:r>
      <w:r w:rsidRPr="00896699">
        <w:rPr>
          <w:color w:val="000000"/>
          <w:kern w:val="0"/>
          <w:sz w:val="24"/>
          <w:lang w:val="ru-RU" w:eastAsia="ru-RU"/>
        </w:rPr>
        <w:t>чившими награду и не получившими ее);</w:t>
      </w:r>
    </w:p>
    <w:p w:rsidR="00A26896" w:rsidRPr="00896699" w:rsidRDefault="00A26896" w:rsidP="00A26896">
      <w:pPr>
        <w:widowControl/>
        <w:numPr>
          <w:ilvl w:val="0"/>
          <w:numId w:val="14"/>
        </w:numPr>
        <w:wordWrap/>
        <w:autoSpaceDE/>
        <w:autoSpaceDN/>
        <w:spacing w:line="276" w:lineRule="auto"/>
        <w:ind w:left="0" w:firstLine="426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</w:t>
      </w:r>
      <w:r w:rsidRPr="00896699">
        <w:rPr>
          <w:color w:val="000000"/>
          <w:kern w:val="0"/>
          <w:sz w:val="24"/>
          <w:lang w:val="ru-RU" w:eastAsia="ru-RU"/>
        </w:rPr>
        <w:t>у</w:t>
      </w:r>
      <w:r w:rsidRPr="00896699">
        <w:rPr>
          <w:color w:val="000000"/>
          <w:kern w:val="0"/>
          <w:sz w:val="24"/>
          <w:lang w:val="ru-RU" w:eastAsia="ru-RU"/>
        </w:rPr>
        <w:t>чающихся, их представителей (с учетом наличия ученического самоуправления), сторо</w:t>
      </w:r>
      <w:r w:rsidRPr="00896699">
        <w:rPr>
          <w:color w:val="000000"/>
          <w:kern w:val="0"/>
          <w:sz w:val="24"/>
          <w:lang w:val="ru-RU" w:eastAsia="ru-RU"/>
        </w:rPr>
        <w:t>н</w:t>
      </w:r>
      <w:r w:rsidRPr="00896699">
        <w:rPr>
          <w:color w:val="000000"/>
          <w:kern w:val="0"/>
          <w:sz w:val="24"/>
          <w:lang w:val="ru-RU" w:eastAsia="ru-RU"/>
        </w:rPr>
        <w:t>ние организации, их статусных представителей;</w:t>
      </w:r>
    </w:p>
    <w:p w:rsidR="00A26896" w:rsidRPr="00896699" w:rsidRDefault="00A26896" w:rsidP="00A26896">
      <w:pPr>
        <w:widowControl/>
        <w:numPr>
          <w:ilvl w:val="0"/>
          <w:numId w:val="14"/>
        </w:numPr>
        <w:wordWrap/>
        <w:autoSpaceDE/>
        <w:autoSpaceDN/>
        <w:spacing w:line="276" w:lineRule="auto"/>
        <w:ind w:left="0" w:firstLine="426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A26896" w:rsidRPr="00896699" w:rsidRDefault="00A26896" w:rsidP="00A26896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Формы поощрения проявлений активной жизненной позиции обучающихся и соц</w:t>
      </w:r>
      <w:r w:rsidRPr="00896699">
        <w:rPr>
          <w:color w:val="000000"/>
          <w:kern w:val="0"/>
          <w:sz w:val="24"/>
          <w:lang w:val="ru-RU" w:eastAsia="ru-RU"/>
        </w:rPr>
        <w:t>и</w:t>
      </w:r>
      <w:r w:rsidRPr="00896699">
        <w:rPr>
          <w:color w:val="000000"/>
          <w:kern w:val="0"/>
          <w:sz w:val="24"/>
          <w:lang w:val="ru-RU" w:eastAsia="ru-RU"/>
        </w:rPr>
        <w:t>альной успешности: индивидуальные и групповые портфолио, рейтинги, благотворител</w:t>
      </w:r>
      <w:r w:rsidRPr="00896699">
        <w:rPr>
          <w:color w:val="000000"/>
          <w:kern w:val="0"/>
          <w:sz w:val="24"/>
          <w:lang w:val="ru-RU" w:eastAsia="ru-RU"/>
        </w:rPr>
        <w:t>ь</w:t>
      </w:r>
      <w:r w:rsidRPr="00896699">
        <w:rPr>
          <w:color w:val="000000"/>
          <w:kern w:val="0"/>
          <w:sz w:val="24"/>
          <w:lang w:val="ru-RU" w:eastAsia="ru-RU"/>
        </w:rPr>
        <w:t>ная поддержка.</w:t>
      </w:r>
    </w:p>
    <w:p w:rsidR="00A26896" w:rsidRPr="00896699" w:rsidRDefault="00A26896" w:rsidP="00A26896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</w:t>
      </w:r>
      <w:r w:rsidRPr="00896699">
        <w:rPr>
          <w:color w:val="000000"/>
          <w:kern w:val="0"/>
          <w:sz w:val="24"/>
          <w:lang w:val="ru-RU" w:eastAsia="ru-RU"/>
        </w:rPr>
        <w:t>е</w:t>
      </w:r>
      <w:r w:rsidRPr="00896699">
        <w:rPr>
          <w:color w:val="000000"/>
          <w:kern w:val="0"/>
          <w:sz w:val="24"/>
          <w:lang w:val="ru-RU" w:eastAsia="ru-RU"/>
        </w:rPr>
        <w:t>лями) по собиранию (накоплению) артефактов, фиксирующих и символизирующих до</w:t>
      </w:r>
      <w:r w:rsidRPr="00896699">
        <w:rPr>
          <w:color w:val="000000"/>
          <w:kern w:val="0"/>
          <w:sz w:val="24"/>
          <w:lang w:val="ru-RU" w:eastAsia="ru-RU"/>
        </w:rPr>
        <w:t>с</w:t>
      </w:r>
      <w:r w:rsidRPr="00896699">
        <w:rPr>
          <w:color w:val="000000"/>
          <w:kern w:val="0"/>
          <w:sz w:val="24"/>
          <w:lang w:val="ru-RU" w:eastAsia="ru-RU"/>
        </w:rPr>
        <w:t>тижения обучающегося. Портф</w:t>
      </w:r>
      <w:r w:rsidRPr="00896699">
        <w:rPr>
          <w:color w:val="000000"/>
          <w:kern w:val="0"/>
          <w:sz w:val="24"/>
          <w:lang w:val="ru-RU" w:eastAsia="ru-RU"/>
        </w:rPr>
        <w:t>о</w:t>
      </w:r>
      <w:r w:rsidRPr="00896699">
        <w:rPr>
          <w:color w:val="000000"/>
          <w:kern w:val="0"/>
          <w:sz w:val="24"/>
          <w:lang w:val="ru-RU" w:eastAsia="ru-RU"/>
        </w:rPr>
        <w:t>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</w:t>
      </w:r>
      <w:r w:rsidRPr="00896699">
        <w:rPr>
          <w:color w:val="000000"/>
          <w:kern w:val="0"/>
          <w:sz w:val="24"/>
          <w:lang w:val="ru-RU" w:eastAsia="ru-RU"/>
        </w:rPr>
        <w:t>з</w:t>
      </w:r>
      <w:r w:rsidRPr="00896699">
        <w:rPr>
          <w:color w:val="000000"/>
          <w:kern w:val="0"/>
          <w:sz w:val="24"/>
          <w:lang w:val="ru-RU" w:eastAsia="ru-RU"/>
        </w:rPr>
        <w:t>делий, работ и др., участвовавших в конкурсах и т.д.). Кроме индивидуального портфолио во</w:t>
      </w:r>
      <w:r w:rsidRPr="00896699">
        <w:rPr>
          <w:color w:val="000000"/>
          <w:kern w:val="0"/>
          <w:sz w:val="24"/>
          <w:lang w:val="ru-RU" w:eastAsia="ru-RU"/>
        </w:rPr>
        <w:t>з</w:t>
      </w:r>
      <w:r w:rsidRPr="00896699">
        <w:rPr>
          <w:color w:val="000000"/>
          <w:kern w:val="0"/>
          <w:sz w:val="24"/>
          <w:lang w:val="ru-RU" w:eastAsia="ru-RU"/>
        </w:rPr>
        <w:t>можно ведение портфолио класса.</w:t>
      </w:r>
    </w:p>
    <w:p w:rsidR="00A26896" w:rsidRPr="00896699" w:rsidRDefault="00A26896" w:rsidP="00A26896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Рейтинг – размещение обучающихся или групп в последовательности, определя</w:t>
      </w:r>
      <w:r w:rsidRPr="00896699">
        <w:rPr>
          <w:color w:val="000000"/>
          <w:kern w:val="0"/>
          <w:sz w:val="24"/>
          <w:lang w:val="ru-RU" w:eastAsia="ru-RU"/>
        </w:rPr>
        <w:t>е</w:t>
      </w:r>
      <w:r w:rsidRPr="00896699">
        <w:rPr>
          <w:color w:val="000000"/>
          <w:kern w:val="0"/>
          <w:sz w:val="24"/>
          <w:lang w:val="ru-RU" w:eastAsia="ru-RU"/>
        </w:rPr>
        <w:t xml:space="preserve">мой их успешностью, достижениями в чем-либо. </w:t>
      </w:r>
    </w:p>
    <w:p w:rsidR="00A26896" w:rsidRPr="00896699" w:rsidRDefault="00A26896" w:rsidP="00A26896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</w:t>
      </w:r>
      <w:r w:rsidRPr="00896699">
        <w:rPr>
          <w:color w:val="000000"/>
          <w:kern w:val="0"/>
          <w:sz w:val="24"/>
          <w:lang w:val="ru-RU" w:eastAsia="ru-RU"/>
        </w:rPr>
        <w:t>я</w:t>
      </w:r>
      <w:r w:rsidRPr="00896699">
        <w:rPr>
          <w:color w:val="000000"/>
          <w:kern w:val="0"/>
          <w:sz w:val="24"/>
          <w:lang w:val="ru-RU" w:eastAsia="ru-RU"/>
        </w:rPr>
        <w:t>тельности воспитател</w:t>
      </w:r>
      <w:r w:rsidRPr="00896699">
        <w:rPr>
          <w:color w:val="000000"/>
          <w:kern w:val="0"/>
          <w:sz w:val="24"/>
          <w:lang w:val="ru-RU" w:eastAsia="ru-RU"/>
        </w:rPr>
        <w:t>ь</w:t>
      </w:r>
      <w:r w:rsidRPr="00896699">
        <w:rPr>
          <w:color w:val="000000"/>
          <w:kern w:val="0"/>
          <w:sz w:val="24"/>
          <w:lang w:val="ru-RU" w:eastAsia="ru-RU"/>
        </w:rPr>
        <w:t>ной направленности, в индивидуальной поддержке нуждающихся в помощи обучающихся, семей, педаг</w:t>
      </w:r>
      <w:r w:rsidRPr="00896699">
        <w:rPr>
          <w:color w:val="000000"/>
          <w:kern w:val="0"/>
          <w:sz w:val="24"/>
          <w:lang w:val="ru-RU" w:eastAsia="ru-RU"/>
        </w:rPr>
        <w:t>о</w:t>
      </w:r>
      <w:r w:rsidRPr="00896699">
        <w:rPr>
          <w:color w:val="000000"/>
          <w:kern w:val="0"/>
          <w:sz w:val="24"/>
          <w:lang w:val="ru-RU" w:eastAsia="ru-RU"/>
        </w:rPr>
        <w:t xml:space="preserve">гических работников. </w:t>
      </w:r>
    </w:p>
    <w:p w:rsidR="00A26896" w:rsidRDefault="00A26896" w:rsidP="00A26896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896699">
        <w:rPr>
          <w:color w:val="000000"/>
          <w:kern w:val="0"/>
          <w:sz w:val="24"/>
          <w:lang w:val="ru-RU" w:eastAsia="ru-RU"/>
        </w:rPr>
        <w:t>Использование рейтингов, их форма, публичность и др., а также привлечение бл</w:t>
      </w:r>
      <w:r w:rsidRPr="00896699">
        <w:rPr>
          <w:color w:val="000000"/>
          <w:kern w:val="0"/>
          <w:sz w:val="24"/>
          <w:lang w:val="ru-RU" w:eastAsia="ru-RU"/>
        </w:rPr>
        <w:t>а</w:t>
      </w:r>
      <w:r w:rsidRPr="00896699">
        <w:rPr>
          <w:color w:val="000000"/>
          <w:kern w:val="0"/>
          <w:sz w:val="24"/>
          <w:lang w:val="ru-RU" w:eastAsia="ru-RU"/>
        </w:rPr>
        <w:t>готвор</w:t>
      </w:r>
      <w:r w:rsidRPr="00896699">
        <w:rPr>
          <w:color w:val="000000"/>
          <w:kern w:val="0"/>
          <w:sz w:val="24"/>
          <w:lang w:val="ru-RU" w:eastAsia="ru-RU"/>
        </w:rPr>
        <w:t>и</w:t>
      </w:r>
      <w:r w:rsidRPr="00896699">
        <w:rPr>
          <w:color w:val="000000"/>
          <w:kern w:val="0"/>
          <w:sz w:val="24"/>
          <w:lang w:val="ru-RU" w:eastAsia="ru-RU"/>
        </w:rPr>
        <w:t>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</w:t>
      </w:r>
      <w:r w:rsidRPr="00896699">
        <w:rPr>
          <w:color w:val="000000"/>
          <w:kern w:val="0"/>
          <w:sz w:val="24"/>
          <w:lang w:val="ru-RU" w:eastAsia="ru-RU"/>
        </w:rPr>
        <w:t>ы</w:t>
      </w:r>
      <w:r w:rsidRPr="00896699">
        <w:rPr>
          <w:color w:val="000000"/>
          <w:kern w:val="0"/>
          <w:sz w:val="24"/>
          <w:lang w:val="ru-RU" w:eastAsia="ru-RU"/>
        </w:rPr>
        <w:t>ваться с представителями родительского сообщества во избежание деструктивного во</w:t>
      </w:r>
      <w:r w:rsidRPr="00896699">
        <w:rPr>
          <w:color w:val="000000"/>
          <w:kern w:val="0"/>
          <w:sz w:val="24"/>
          <w:lang w:val="ru-RU" w:eastAsia="ru-RU"/>
        </w:rPr>
        <w:t>з</w:t>
      </w:r>
      <w:r w:rsidRPr="00896699">
        <w:rPr>
          <w:color w:val="000000"/>
          <w:kern w:val="0"/>
          <w:sz w:val="24"/>
          <w:lang w:val="ru-RU" w:eastAsia="ru-RU"/>
        </w:rPr>
        <w:t>действия на воспитывающую среду, взаимоотн</w:t>
      </w:r>
      <w:r w:rsidRPr="00896699">
        <w:rPr>
          <w:color w:val="000000"/>
          <w:kern w:val="0"/>
          <w:sz w:val="24"/>
          <w:lang w:val="ru-RU" w:eastAsia="ru-RU"/>
        </w:rPr>
        <w:t>о</w:t>
      </w:r>
      <w:r w:rsidRPr="00896699">
        <w:rPr>
          <w:color w:val="000000"/>
          <w:kern w:val="0"/>
          <w:sz w:val="24"/>
          <w:lang w:val="ru-RU" w:eastAsia="ru-RU"/>
        </w:rPr>
        <w:t>шения в школе.</w:t>
      </w:r>
    </w:p>
    <w:p w:rsidR="00A26896" w:rsidRPr="001A6920" w:rsidRDefault="00A26896" w:rsidP="00A26896">
      <w:pPr>
        <w:jc w:val="center"/>
        <w:rPr>
          <w:rFonts w:eastAsia="Calibri"/>
          <w:b/>
          <w:kern w:val="0"/>
          <w:sz w:val="28"/>
          <w:szCs w:val="28"/>
          <w:lang w:val="ru-RU" w:eastAsia="en-US"/>
        </w:rPr>
      </w:pPr>
      <w:r w:rsidRPr="001A6920">
        <w:rPr>
          <w:rFonts w:eastAsia="Calibri"/>
          <w:b/>
          <w:kern w:val="0"/>
          <w:sz w:val="28"/>
          <w:szCs w:val="28"/>
          <w:lang w:val="ru-RU" w:eastAsia="en-US"/>
        </w:rPr>
        <w:t>3.5 Анализ воспитательного процесса и результатов воспитания</w:t>
      </w:r>
    </w:p>
    <w:p w:rsidR="00A26896" w:rsidRPr="00FF3811" w:rsidRDefault="00A26896" w:rsidP="00A26896">
      <w:pPr>
        <w:widowControl/>
        <w:wordWrap/>
        <w:autoSpaceDE/>
        <w:autoSpaceDN/>
        <w:spacing w:line="276" w:lineRule="auto"/>
        <w:ind w:firstLine="567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Анализ воспитательного процесса и результатов воспитания осуществляется в соо</w:t>
      </w:r>
      <w:r w:rsidRPr="00FF3811">
        <w:rPr>
          <w:rFonts w:eastAsia="Calibri"/>
          <w:kern w:val="0"/>
          <w:sz w:val="24"/>
          <w:lang w:val="ru-RU" w:eastAsia="en-US"/>
        </w:rPr>
        <w:t>т</w:t>
      </w:r>
      <w:r w:rsidRPr="00FF3811">
        <w:rPr>
          <w:rFonts w:eastAsia="Calibri"/>
          <w:kern w:val="0"/>
          <w:sz w:val="24"/>
          <w:lang w:val="ru-RU" w:eastAsia="en-US"/>
        </w:rPr>
        <w:t>ветствии с планируемыми результатами воспитания, личностными результатами обуча</w:t>
      </w:r>
      <w:r w:rsidRPr="00FF3811">
        <w:rPr>
          <w:rFonts w:eastAsia="Calibri"/>
          <w:kern w:val="0"/>
          <w:sz w:val="24"/>
          <w:lang w:val="ru-RU" w:eastAsia="en-US"/>
        </w:rPr>
        <w:t>ю</w:t>
      </w:r>
      <w:r w:rsidRPr="00FF3811">
        <w:rPr>
          <w:rFonts w:eastAsia="Calibri"/>
          <w:kern w:val="0"/>
          <w:sz w:val="24"/>
          <w:lang w:val="ru-RU" w:eastAsia="en-US"/>
        </w:rPr>
        <w:t>щихся на уровнях начального общего, основного общего, среднего общего образования, установленных соответс</w:t>
      </w:r>
      <w:r w:rsidRPr="00FF3811">
        <w:rPr>
          <w:rFonts w:eastAsia="Calibri"/>
          <w:kern w:val="0"/>
          <w:sz w:val="24"/>
          <w:lang w:val="ru-RU" w:eastAsia="en-US"/>
        </w:rPr>
        <w:t>т</w:t>
      </w:r>
      <w:r w:rsidRPr="00FF3811">
        <w:rPr>
          <w:rFonts w:eastAsia="Calibri"/>
          <w:kern w:val="0"/>
          <w:sz w:val="24"/>
          <w:lang w:val="ru-RU" w:eastAsia="en-US"/>
        </w:rPr>
        <w:t>вующими ФГОС. Основным методом анализа воспитательного процесса в школе является ежегодный самоанализ воспитательной работы с целью выя</w:t>
      </w:r>
      <w:r w:rsidRPr="00FF3811">
        <w:rPr>
          <w:rFonts w:eastAsia="Calibri"/>
          <w:kern w:val="0"/>
          <w:sz w:val="24"/>
          <w:lang w:val="ru-RU" w:eastAsia="en-US"/>
        </w:rPr>
        <w:t>в</w:t>
      </w:r>
      <w:r w:rsidRPr="00FF3811">
        <w:rPr>
          <w:rFonts w:eastAsia="Calibri"/>
          <w:kern w:val="0"/>
          <w:sz w:val="24"/>
          <w:lang w:val="ru-RU" w:eastAsia="en-US"/>
        </w:rPr>
        <w:t>ления основных проблем и последующего их решения, с привлечением (при необходим</w:t>
      </w:r>
      <w:r w:rsidRPr="00FF3811">
        <w:rPr>
          <w:rFonts w:eastAsia="Calibri"/>
          <w:kern w:val="0"/>
          <w:sz w:val="24"/>
          <w:lang w:val="ru-RU" w:eastAsia="en-US"/>
        </w:rPr>
        <w:t>о</w:t>
      </w:r>
      <w:r w:rsidRPr="00FF3811">
        <w:rPr>
          <w:rFonts w:eastAsia="Calibri"/>
          <w:kern w:val="0"/>
          <w:sz w:val="24"/>
          <w:lang w:val="ru-RU" w:eastAsia="en-US"/>
        </w:rPr>
        <w:t>сти) внешних экспертов, специалистов. Пл</w:t>
      </w:r>
      <w:r w:rsidRPr="00FF3811">
        <w:rPr>
          <w:rFonts w:eastAsia="Calibri"/>
          <w:kern w:val="0"/>
          <w:sz w:val="24"/>
          <w:lang w:val="ru-RU" w:eastAsia="en-US"/>
        </w:rPr>
        <w:t>а</w:t>
      </w:r>
      <w:r w:rsidRPr="00FF3811">
        <w:rPr>
          <w:rFonts w:eastAsia="Calibri"/>
          <w:kern w:val="0"/>
          <w:sz w:val="24"/>
          <w:lang w:val="ru-RU" w:eastAsia="en-US"/>
        </w:rPr>
        <w:t>нирование анализа воспитательного процесса и результатов воспитания включается в календарный план воспитательной работы. О</w:t>
      </w:r>
      <w:r w:rsidRPr="00FF3811">
        <w:rPr>
          <w:rFonts w:eastAsia="Calibri"/>
          <w:kern w:val="0"/>
          <w:sz w:val="24"/>
          <w:lang w:val="ru-RU" w:eastAsia="en-US"/>
        </w:rPr>
        <w:t>с</w:t>
      </w:r>
      <w:r w:rsidRPr="00FF3811">
        <w:rPr>
          <w:rFonts w:eastAsia="Calibri"/>
          <w:kern w:val="0"/>
          <w:sz w:val="24"/>
          <w:lang w:val="ru-RU" w:eastAsia="en-US"/>
        </w:rPr>
        <w:t xml:space="preserve">новные принципы самоанализа воспитательной работы: </w:t>
      </w:r>
      <w:r w:rsidRPr="00FF3811">
        <w:rPr>
          <w:rFonts w:eastAsia="Calibri"/>
          <w:kern w:val="0"/>
          <w:sz w:val="24"/>
          <w:lang w:val="ru-RU" w:eastAsia="en-US"/>
        </w:rPr>
        <w:sym w:font="Symbol" w:char="F02D"/>
      </w:r>
      <w:r w:rsidRPr="00FF3811">
        <w:rPr>
          <w:rFonts w:eastAsia="Calibri"/>
          <w:kern w:val="0"/>
          <w:sz w:val="24"/>
          <w:lang w:val="ru-RU" w:eastAsia="en-US"/>
        </w:rPr>
        <w:t>взаимное уважение всех учас</w:t>
      </w:r>
      <w:r w:rsidRPr="00FF3811">
        <w:rPr>
          <w:rFonts w:eastAsia="Calibri"/>
          <w:kern w:val="0"/>
          <w:sz w:val="24"/>
          <w:lang w:val="ru-RU" w:eastAsia="en-US"/>
        </w:rPr>
        <w:t>т</w:t>
      </w:r>
      <w:r w:rsidRPr="00FF3811">
        <w:rPr>
          <w:rFonts w:eastAsia="Calibri"/>
          <w:kern w:val="0"/>
          <w:sz w:val="24"/>
          <w:lang w:val="ru-RU" w:eastAsia="en-US"/>
        </w:rPr>
        <w:t xml:space="preserve">ников образовательных отношений; </w:t>
      </w:r>
    </w:p>
    <w:p w:rsidR="00A26896" w:rsidRPr="00FF3811" w:rsidRDefault="00A26896" w:rsidP="00A26896">
      <w:pPr>
        <w:widowControl/>
        <w:wordWrap/>
        <w:autoSpaceDE/>
        <w:autoSpaceDN/>
        <w:spacing w:line="276" w:lineRule="auto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lastRenderedPageBreak/>
        <w:sym w:font="Symbol" w:char="F02D"/>
      </w:r>
      <w:r w:rsidRPr="00FF3811">
        <w:rPr>
          <w:rFonts w:eastAsia="Calibri"/>
          <w:kern w:val="0"/>
          <w:sz w:val="24"/>
          <w:lang w:val="ru-RU" w:eastAsia="en-US"/>
        </w:rPr>
        <w:t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</w:t>
      </w:r>
      <w:r w:rsidRPr="00FF3811">
        <w:rPr>
          <w:rFonts w:eastAsia="Calibri"/>
          <w:kern w:val="0"/>
          <w:sz w:val="24"/>
          <w:lang w:val="ru-RU" w:eastAsia="en-US"/>
        </w:rPr>
        <w:t>о</w:t>
      </w:r>
      <w:r w:rsidRPr="00FF3811">
        <w:rPr>
          <w:rFonts w:eastAsia="Calibri"/>
          <w:kern w:val="0"/>
          <w:sz w:val="24"/>
          <w:lang w:val="ru-RU" w:eastAsia="en-US"/>
        </w:rPr>
        <w:t>лы, качество воспитывающей среды, содержание и разнообразие деятельности, стиль о</w:t>
      </w:r>
      <w:r w:rsidRPr="00FF3811">
        <w:rPr>
          <w:rFonts w:eastAsia="Calibri"/>
          <w:kern w:val="0"/>
          <w:sz w:val="24"/>
          <w:lang w:val="ru-RU" w:eastAsia="en-US"/>
        </w:rPr>
        <w:t>б</w:t>
      </w:r>
      <w:r w:rsidRPr="00FF3811">
        <w:rPr>
          <w:rFonts w:eastAsia="Calibri"/>
          <w:kern w:val="0"/>
          <w:sz w:val="24"/>
          <w:lang w:val="ru-RU" w:eastAsia="en-US"/>
        </w:rPr>
        <w:t>щения, отношений между педагогами, обучающимися и родителями (законными предст</w:t>
      </w:r>
      <w:r w:rsidRPr="00FF3811">
        <w:rPr>
          <w:rFonts w:eastAsia="Calibri"/>
          <w:kern w:val="0"/>
          <w:sz w:val="24"/>
          <w:lang w:val="ru-RU" w:eastAsia="en-US"/>
        </w:rPr>
        <w:t>а</w:t>
      </w:r>
      <w:r w:rsidRPr="00FF3811">
        <w:rPr>
          <w:rFonts w:eastAsia="Calibri"/>
          <w:kern w:val="0"/>
          <w:sz w:val="24"/>
          <w:lang w:val="ru-RU" w:eastAsia="en-US"/>
        </w:rPr>
        <w:t xml:space="preserve">вителями); </w:t>
      </w:r>
    </w:p>
    <w:p w:rsidR="00A26896" w:rsidRPr="00FF3811" w:rsidRDefault="00A26896" w:rsidP="00A26896">
      <w:pPr>
        <w:widowControl/>
        <w:wordWrap/>
        <w:autoSpaceDE/>
        <w:autoSpaceDN/>
        <w:spacing w:line="276" w:lineRule="auto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sym w:font="Symbol" w:char="F02D"/>
      </w:r>
      <w:r w:rsidRPr="00FF3811">
        <w:rPr>
          <w:rFonts w:eastAsia="Calibri"/>
          <w:kern w:val="0"/>
          <w:sz w:val="24"/>
          <w:lang w:val="ru-RU" w:eastAsia="en-US"/>
        </w:rPr>
        <w:t>развивающий характер осуществляемого анализа. Ориентирует на использование р</w:t>
      </w:r>
      <w:r w:rsidRPr="00FF3811">
        <w:rPr>
          <w:rFonts w:eastAsia="Calibri"/>
          <w:kern w:val="0"/>
          <w:sz w:val="24"/>
          <w:lang w:val="ru-RU" w:eastAsia="en-US"/>
        </w:rPr>
        <w:t>е</w:t>
      </w:r>
      <w:r w:rsidRPr="00FF3811">
        <w:rPr>
          <w:rFonts w:eastAsia="Calibri"/>
          <w:kern w:val="0"/>
          <w:sz w:val="24"/>
          <w:lang w:val="ru-RU" w:eastAsia="en-US"/>
        </w:rPr>
        <w:t>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</w:t>
      </w:r>
      <w:r w:rsidRPr="00FF3811">
        <w:rPr>
          <w:rFonts w:eastAsia="Calibri"/>
          <w:kern w:val="0"/>
          <w:sz w:val="24"/>
          <w:lang w:val="ru-RU" w:eastAsia="en-US"/>
        </w:rPr>
        <w:t>а</w:t>
      </w:r>
      <w:r w:rsidRPr="00FF3811">
        <w:rPr>
          <w:rFonts w:eastAsia="Calibri"/>
          <w:kern w:val="0"/>
          <w:sz w:val="24"/>
          <w:lang w:val="ru-RU" w:eastAsia="en-US"/>
        </w:rPr>
        <w:t>ния воспитательной работы, адеква</w:t>
      </w:r>
      <w:r w:rsidRPr="00FF3811">
        <w:rPr>
          <w:rFonts w:eastAsia="Calibri"/>
          <w:kern w:val="0"/>
          <w:sz w:val="24"/>
          <w:lang w:val="ru-RU" w:eastAsia="en-US"/>
        </w:rPr>
        <w:t>т</w:t>
      </w:r>
      <w:r w:rsidRPr="00FF3811">
        <w:rPr>
          <w:rFonts w:eastAsia="Calibri"/>
          <w:kern w:val="0"/>
          <w:sz w:val="24"/>
          <w:lang w:val="ru-RU" w:eastAsia="en-US"/>
        </w:rPr>
        <w:t xml:space="preserve">ного подбора видов, форм и содержания совместной деятельности с обучающимися, коллегами, социальными партнерами); </w:t>
      </w:r>
      <w:r w:rsidRPr="00FF3811">
        <w:rPr>
          <w:rFonts w:eastAsia="Calibri"/>
          <w:kern w:val="0"/>
          <w:sz w:val="24"/>
          <w:lang w:val="ru-RU" w:eastAsia="en-US"/>
        </w:rPr>
        <w:sym w:font="Symbol" w:char="F02D"/>
      </w:r>
      <w:r w:rsidRPr="00FF3811">
        <w:rPr>
          <w:rFonts w:eastAsia="Calibri"/>
          <w:kern w:val="0"/>
          <w:sz w:val="24"/>
          <w:lang w:val="ru-RU" w:eastAsia="en-US"/>
        </w:rPr>
        <w:t>распределенная ответственность за результаты личностного развития обучающихся. Ориентирует на п</w:t>
      </w:r>
      <w:r w:rsidRPr="00FF3811">
        <w:rPr>
          <w:rFonts w:eastAsia="Calibri"/>
          <w:kern w:val="0"/>
          <w:sz w:val="24"/>
          <w:lang w:val="ru-RU" w:eastAsia="en-US"/>
        </w:rPr>
        <w:t>о</w:t>
      </w:r>
      <w:r w:rsidRPr="00FF3811">
        <w:rPr>
          <w:rFonts w:eastAsia="Calibri"/>
          <w:kern w:val="0"/>
          <w:sz w:val="24"/>
          <w:lang w:val="ru-RU" w:eastAsia="en-US"/>
        </w:rPr>
        <w:t>нимание того, что личностное развитие обуча</w:t>
      </w:r>
      <w:r w:rsidRPr="00FF3811">
        <w:rPr>
          <w:rFonts w:eastAsia="Calibri"/>
          <w:kern w:val="0"/>
          <w:sz w:val="24"/>
          <w:lang w:val="ru-RU" w:eastAsia="en-US"/>
        </w:rPr>
        <w:t>ю</w:t>
      </w:r>
      <w:r w:rsidRPr="00FF3811">
        <w:rPr>
          <w:rFonts w:eastAsia="Calibri"/>
          <w:kern w:val="0"/>
          <w:sz w:val="24"/>
          <w:lang w:val="ru-RU" w:eastAsia="en-US"/>
        </w:rPr>
        <w:t>щихся – это результат как организованного социального воспитания (в котором школа участвует наряду с другими социальными и</w:t>
      </w:r>
      <w:r w:rsidRPr="00FF3811">
        <w:rPr>
          <w:rFonts w:eastAsia="Calibri"/>
          <w:kern w:val="0"/>
          <w:sz w:val="24"/>
          <w:lang w:val="ru-RU" w:eastAsia="en-US"/>
        </w:rPr>
        <w:t>н</w:t>
      </w:r>
      <w:r w:rsidRPr="00FF3811">
        <w:rPr>
          <w:rFonts w:eastAsia="Calibri"/>
          <w:kern w:val="0"/>
          <w:sz w:val="24"/>
          <w:lang w:val="ru-RU" w:eastAsia="en-US"/>
        </w:rPr>
        <w:t xml:space="preserve">ститутами), так и их стихийной социализации и саморазвития.  </w:t>
      </w:r>
    </w:p>
    <w:p w:rsidR="00A26896" w:rsidRPr="00FF3811" w:rsidRDefault="00A26896" w:rsidP="00A26896">
      <w:pPr>
        <w:widowControl/>
        <w:wordWrap/>
        <w:autoSpaceDE/>
        <w:autoSpaceDN/>
        <w:spacing w:line="276" w:lineRule="auto"/>
        <w:ind w:firstLine="567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 xml:space="preserve">Основные направления анализа воспитательного процесса: </w:t>
      </w:r>
    </w:p>
    <w:p w:rsidR="00A26896" w:rsidRPr="00FF3811" w:rsidRDefault="00A26896" w:rsidP="00A26896">
      <w:pPr>
        <w:widowControl/>
        <w:wordWrap/>
        <w:autoSpaceDE/>
        <w:autoSpaceDN/>
        <w:spacing w:line="276" w:lineRule="auto"/>
        <w:ind w:firstLine="567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1. Результаты воспитания, социализации и саморазвития обучающихся. Критерием, на основе которого осуществляется данный анализ, является динамика личностного ра</w:t>
      </w:r>
      <w:r w:rsidRPr="00FF3811">
        <w:rPr>
          <w:rFonts w:eastAsia="Calibri"/>
          <w:kern w:val="0"/>
          <w:sz w:val="24"/>
          <w:lang w:val="ru-RU" w:eastAsia="en-US"/>
        </w:rPr>
        <w:t>з</w:t>
      </w:r>
      <w:r w:rsidRPr="00FF3811">
        <w:rPr>
          <w:rFonts w:eastAsia="Calibri"/>
          <w:kern w:val="0"/>
          <w:sz w:val="24"/>
          <w:lang w:val="ru-RU" w:eastAsia="en-US"/>
        </w:rPr>
        <w:t>вития обучающихся в каждом классе. Анализ проводится классными руководителями вместе с заместит</w:t>
      </w:r>
      <w:r w:rsidRPr="00FF3811">
        <w:rPr>
          <w:rFonts w:eastAsia="Calibri"/>
          <w:kern w:val="0"/>
          <w:sz w:val="24"/>
          <w:lang w:val="ru-RU" w:eastAsia="en-US"/>
        </w:rPr>
        <w:t>е</w:t>
      </w:r>
      <w:r w:rsidRPr="00FF3811">
        <w:rPr>
          <w:rFonts w:eastAsia="Calibri"/>
          <w:kern w:val="0"/>
          <w:sz w:val="24"/>
          <w:lang w:val="ru-RU" w:eastAsia="en-US"/>
        </w:rPr>
        <w:t>лем директора по воспитательной работе с последующим обсуждением результатов на методич</w:t>
      </w:r>
      <w:r w:rsidRPr="00FF3811">
        <w:rPr>
          <w:rFonts w:eastAsia="Calibri"/>
          <w:kern w:val="0"/>
          <w:sz w:val="24"/>
          <w:lang w:val="ru-RU" w:eastAsia="en-US"/>
        </w:rPr>
        <w:t>е</w:t>
      </w:r>
      <w:r w:rsidRPr="00FF3811">
        <w:rPr>
          <w:rFonts w:eastAsia="Calibri"/>
          <w:kern w:val="0"/>
          <w:sz w:val="24"/>
          <w:lang w:val="ru-RU" w:eastAsia="en-US"/>
        </w:rPr>
        <w:t>ском объединении классных руководителей или педагогическом совете. Способом получения информации о результатах воспитания, социализации и с</w:t>
      </w:r>
      <w:r w:rsidRPr="00FF3811">
        <w:rPr>
          <w:rFonts w:eastAsia="Calibri"/>
          <w:kern w:val="0"/>
          <w:sz w:val="24"/>
          <w:lang w:val="ru-RU" w:eastAsia="en-US"/>
        </w:rPr>
        <w:t>а</w:t>
      </w:r>
      <w:r w:rsidRPr="00FF3811">
        <w:rPr>
          <w:rFonts w:eastAsia="Calibri"/>
          <w:kern w:val="0"/>
          <w:sz w:val="24"/>
          <w:lang w:val="ru-RU" w:eastAsia="en-US"/>
        </w:rPr>
        <w:t>моразвития обучающихся является педагогическое наблюдение. Внимание педагогич</w:t>
      </w:r>
      <w:r w:rsidRPr="00FF3811">
        <w:rPr>
          <w:rFonts w:eastAsia="Calibri"/>
          <w:kern w:val="0"/>
          <w:sz w:val="24"/>
          <w:lang w:val="ru-RU" w:eastAsia="en-US"/>
        </w:rPr>
        <w:t>е</w:t>
      </w:r>
      <w:r w:rsidRPr="00FF3811">
        <w:rPr>
          <w:rFonts w:eastAsia="Calibri"/>
          <w:kern w:val="0"/>
          <w:sz w:val="24"/>
          <w:lang w:val="ru-RU" w:eastAsia="en-US"/>
        </w:rPr>
        <w:t>ских работников сосредотачивается на вопросах: какие проблемы, затруднения в личнос</w:t>
      </w:r>
      <w:r w:rsidRPr="00FF3811">
        <w:rPr>
          <w:rFonts w:eastAsia="Calibri"/>
          <w:kern w:val="0"/>
          <w:sz w:val="24"/>
          <w:lang w:val="ru-RU" w:eastAsia="en-US"/>
        </w:rPr>
        <w:t>т</w:t>
      </w:r>
      <w:r w:rsidRPr="00FF3811">
        <w:rPr>
          <w:rFonts w:eastAsia="Calibri"/>
          <w:kern w:val="0"/>
          <w:sz w:val="24"/>
          <w:lang w:val="ru-RU" w:eastAsia="en-US"/>
        </w:rPr>
        <w:t>ном развитии обучающихся удалось решить за проше</w:t>
      </w:r>
      <w:r w:rsidRPr="00FF3811">
        <w:rPr>
          <w:rFonts w:eastAsia="Calibri"/>
          <w:kern w:val="0"/>
          <w:sz w:val="24"/>
          <w:lang w:val="ru-RU" w:eastAsia="en-US"/>
        </w:rPr>
        <w:t>д</w:t>
      </w:r>
      <w:r w:rsidRPr="00FF3811">
        <w:rPr>
          <w:rFonts w:eastAsia="Calibri"/>
          <w:kern w:val="0"/>
          <w:sz w:val="24"/>
          <w:lang w:val="ru-RU" w:eastAsia="en-US"/>
        </w:rPr>
        <w:t>ший учебный год; какие проблемы, затруднения решить не удалось и почему; какие новые пр</w:t>
      </w:r>
      <w:r w:rsidRPr="00FF3811">
        <w:rPr>
          <w:rFonts w:eastAsia="Calibri"/>
          <w:kern w:val="0"/>
          <w:sz w:val="24"/>
          <w:lang w:val="ru-RU" w:eastAsia="en-US"/>
        </w:rPr>
        <w:t>о</w:t>
      </w:r>
      <w:r w:rsidRPr="00FF3811">
        <w:rPr>
          <w:rFonts w:eastAsia="Calibri"/>
          <w:kern w:val="0"/>
          <w:sz w:val="24"/>
          <w:lang w:val="ru-RU" w:eastAsia="en-US"/>
        </w:rPr>
        <w:t>блемы, трудности появились, над чем предстоит работать педагогическому коллективу.</w:t>
      </w:r>
    </w:p>
    <w:p w:rsidR="00A26896" w:rsidRPr="00FF3811" w:rsidRDefault="00A26896" w:rsidP="00A26896">
      <w:pPr>
        <w:widowControl/>
        <w:wordWrap/>
        <w:autoSpaceDE/>
        <w:autoSpaceDN/>
        <w:spacing w:line="276" w:lineRule="auto"/>
        <w:ind w:firstLine="567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2. Состояние организуемой совместной деятельности обучающихся и взрослых. Критерием, на основе которого осуществляется данный анализ, является наличие в школе интересной, соб</w:t>
      </w:r>
      <w:r w:rsidRPr="00FF3811">
        <w:rPr>
          <w:rFonts w:eastAsia="Calibri"/>
          <w:kern w:val="0"/>
          <w:sz w:val="24"/>
          <w:lang w:val="ru-RU" w:eastAsia="en-US"/>
        </w:rPr>
        <w:t>ы</w:t>
      </w:r>
      <w:r w:rsidRPr="00FF3811">
        <w:rPr>
          <w:rFonts w:eastAsia="Calibri"/>
          <w:kern w:val="0"/>
          <w:sz w:val="24"/>
          <w:lang w:val="ru-RU" w:eastAsia="en-US"/>
        </w:rPr>
        <w:t>тийно насыщенной и личностно развивающей совместной деятельности обучающихся и взро</w:t>
      </w:r>
      <w:r w:rsidRPr="00FF3811">
        <w:rPr>
          <w:rFonts w:eastAsia="Calibri"/>
          <w:kern w:val="0"/>
          <w:sz w:val="24"/>
          <w:lang w:val="ru-RU" w:eastAsia="en-US"/>
        </w:rPr>
        <w:t>с</w:t>
      </w:r>
      <w:r w:rsidRPr="00FF3811">
        <w:rPr>
          <w:rFonts w:eastAsia="Calibri"/>
          <w:kern w:val="0"/>
          <w:sz w:val="24"/>
          <w:lang w:val="ru-RU" w:eastAsia="en-US"/>
        </w:rPr>
        <w:t>лых. Анализ проводится заместителем директора по воспитательной работе,  классными руководителями с привлечением актива родителей (законных предст</w:t>
      </w:r>
      <w:r w:rsidRPr="00FF3811">
        <w:rPr>
          <w:rFonts w:eastAsia="Calibri"/>
          <w:kern w:val="0"/>
          <w:sz w:val="24"/>
          <w:lang w:val="ru-RU" w:eastAsia="en-US"/>
        </w:rPr>
        <w:t>а</w:t>
      </w:r>
      <w:r w:rsidRPr="00FF3811">
        <w:rPr>
          <w:rFonts w:eastAsia="Calibri"/>
          <w:kern w:val="0"/>
          <w:sz w:val="24"/>
          <w:lang w:val="ru-RU" w:eastAsia="en-US"/>
        </w:rPr>
        <w:t>вителей) обучающихся, актива с</w:t>
      </w:r>
      <w:r w:rsidRPr="00FF3811">
        <w:rPr>
          <w:rFonts w:eastAsia="Calibri"/>
          <w:kern w:val="0"/>
          <w:sz w:val="24"/>
          <w:lang w:val="ru-RU" w:eastAsia="en-US"/>
        </w:rPr>
        <w:t>о</w:t>
      </w:r>
      <w:r w:rsidRPr="00FF3811">
        <w:rPr>
          <w:rFonts w:eastAsia="Calibri"/>
          <w:kern w:val="0"/>
          <w:sz w:val="24"/>
          <w:lang w:val="ru-RU" w:eastAsia="en-US"/>
        </w:rPr>
        <w:t>вета обучающихся. Способами получения информации о состоянии организуемой совместной деятельности обучающихся и педагогических рабо</w:t>
      </w:r>
      <w:r w:rsidRPr="00FF3811">
        <w:rPr>
          <w:rFonts w:eastAsia="Calibri"/>
          <w:kern w:val="0"/>
          <w:sz w:val="24"/>
          <w:lang w:val="ru-RU" w:eastAsia="en-US"/>
        </w:rPr>
        <w:t>т</w:t>
      </w:r>
      <w:r w:rsidRPr="00FF3811">
        <w:rPr>
          <w:rFonts w:eastAsia="Calibri"/>
          <w:kern w:val="0"/>
          <w:sz w:val="24"/>
          <w:lang w:val="ru-RU" w:eastAsia="en-US"/>
        </w:rPr>
        <w:t>ников могут быть анкетирования и беседы с обучающимися и их родит</w:t>
      </w:r>
      <w:r w:rsidRPr="00FF3811">
        <w:rPr>
          <w:rFonts w:eastAsia="Calibri"/>
          <w:kern w:val="0"/>
          <w:sz w:val="24"/>
          <w:lang w:val="ru-RU" w:eastAsia="en-US"/>
        </w:rPr>
        <w:t>е</w:t>
      </w:r>
      <w:r w:rsidRPr="00FF3811">
        <w:rPr>
          <w:rFonts w:eastAsia="Calibri"/>
          <w:kern w:val="0"/>
          <w:sz w:val="24"/>
          <w:lang w:val="ru-RU" w:eastAsia="en-US"/>
        </w:rPr>
        <w:t>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</w:t>
      </w:r>
      <w:r w:rsidRPr="00FF3811">
        <w:rPr>
          <w:rFonts w:eastAsia="Calibri"/>
          <w:kern w:val="0"/>
          <w:sz w:val="24"/>
          <w:lang w:val="ru-RU" w:eastAsia="en-US"/>
        </w:rPr>
        <w:t>е</w:t>
      </w:r>
      <w:r w:rsidRPr="00FF3811">
        <w:rPr>
          <w:rFonts w:eastAsia="Calibri"/>
          <w:kern w:val="0"/>
          <w:sz w:val="24"/>
          <w:lang w:val="ru-RU" w:eastAsia="en-US"/>
        </w:rPr>
        <w:t>лей или педагогическом совете. Внимание сосредотачивается на вопросах, связанных с качеством: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проводимых общешкольных основных дел, мероприятий;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деятельности классных руководителей и их классов;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реализации воспитательного потенциала урочной деятельности;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организуемой внеурочной деятельности обучающихся;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создания и поддержки воспитывающей предметно-пространственной среды;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взаимодействия с родительским сообществом;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результатов участия обучающихся в конкурсах, соревнованиях;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внешкольных мероприятий;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lastRenderedPageBreak/>
        <w:t>деятельности ученического самоуправления;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деятельности по профилактике;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реализации потенциала социального партнерства;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деятельности по профориентации обучающихся;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действующих в школе детских общественных объединений;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работы школьных медиа;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работы школьного музея;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добровольческой деятельности обучающихся;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работы школьного спортивного клуба;</w:t>
      </w:r>
    </w:p>
    <w:p w:rsidR="00A26896" w:rsidRPr="00FF3811" w:rsidRDefault="00A26896" w:rsidP="00A26896">
      <w:pPr>
        <w:widowControl/>
        <w:numPr>
          <w:ilvl w:val="0"/>
          <w:numId w:val="16"/>
        </w:numPr>
        <w:wordWrap/>
        <w:autoSpaceDE/>
        <w:autoSpaceDN/>
        <w:spacing w:after="200" w:line="276" w:lineRule="auto"/>
        <w:contextualSpacing/>
        <w:jc w:val="left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работы школьного театра.</w:t>
      </w:r>
    </w:p>
    <w:p w:rsidR="00A26896" w:rsidRPr="00FF3811" w:rsidRDefault="00A26896" w:rsidP="00A26896">
      <w:pPr>
        <w:widowControl/>
        <w:wordWrap/>
        <w:autoSpaceDE/>
        <w:autoSpaceDN/>
        <w:spacing w:line="276" w:lineRule="auto"/>
        <w:ind w:firstLine="567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Итогом самоанализа является перечень выявленных проблем, над решением которых</w:t>
      </w:r>
    </w:p>
    <w:p w:rsidR="00A26896" w:rsidRDefault="00A26896" w:rsidP="00A26896">
      <w:pPr>
        <w:widowControl/>
        <w:wordWrap/>
        <w:autoSpaceDE/>
        <w:autoSpaceDN/>
        <w:spacing w:line="276" w:lineRule="auto"/>
        <w:rPr>
          <w:rFonts w:eastAsia="Calibri"/>
          <w:kern w:val="0"/>
          <w:sz w:val="24"/>
          <w:lang w:val="ru-RU" w:eastAsia="en-US"/>
        </w:rPr>
      </w:pPr>
      <w:r w:rsidRPr="00FF3811">
        <w:rPr>
          <w:rFonts w:eastAsia="Calibri"/>
          <w:kern w:val="0"/>
          <w:sz w:val="24"/>
          <w:lang w:val="ru-RU" w:eastAsia="en-US"/>
        </w:rPr>
        <w:t>предстоит работать педагогическому коллективу. Итоги самоанализа оформляются в виде отчета, составляемого заместителем директора по воспитательной работе в конце учебн</w:t>
      </w:r>
      <w:r w:rsidRPr="00FF3811">
        <w:rPr>
          <w:rFonts w:eastAsia="Calibri"/>
          <w:kern w:val="0"/>
          <w:sz w:val="24"/>
          <w:lang w:val="ru-RU" w:eastAsia="en-US"/>
        </w:rPr>
        <w:t>о</w:t>
      </w:r>
      <w:r w:rsidRPr="00FF3811">
        <w:rPr>
          <w:rFonts w:eastAsia="Calibri"/>
          <w:kern w:val="0"/>
          <w:sz w:val="24"/>
          <w:lang w:val="ru-RU" w:eastAsia="en-US"/>
        </w:rPr>
        <w:t>го года, рассматриваются и утверждаются педагогическим советом или иным коллегиал</w:t>
      </w:r>
      <w:r w:rsidRPr="00FF3811">
        <w:rPr>
          <w:rFonts w:eastAsia="Calibri"/>
          <w:kern w:val="0"/>
          <w:sz w:val="24"/>
          <w:lang w:val="ru-RU" w:eastAsia="en-US"/>
        </w:rPr>
        <w:t>ь</w:t>
      </w:r>
      <w:r w:rsidRPr="00FF3811">
        <w:rPr>
          <w:rFonts w:eastAsia="Calibri"/>
          <w:kern w:val="0"/>
          <w:sz w:val="24"/>
          <w:lang w:val="ru-RU" w:eastAsia="en-US"/>
        </w:rPr>
        <w:t>ным органом управления в шк</w:t>
      </w:r>
      <w:r w:rsidRPr="00FF3811">
        <w:rPr>
          <w:rFonts w:eastAsia="Calibri"/>
          <w:kern w:val="0"/>
          <w:sz w:val="24"/>
          <w:lang w:val="ru-RU" w:eastAsia="en-US"/>
        </w:rPr>
        <w:t>о</w:t>
      </w:r>
      <w:r w:rsidRPr="00FF3811">
        <w:rPr>
          <w:rFonts w:eastAsia="Calibri"/>
          <w:kern w:val="0"/>
          <w:sz w:val="24"/>
          <w:lang w:val="ru-RU" w:eastAsia="en-US"/>
        </w:rPr>
        <w:t>ле.</w:t>
      </w:r>
    </w:p>
    <w:p w:rsidR="00301C4B" w:rsidRDefault="00717E1E" w:rsidP="00A26896">
      <w:pPr>
        <w:widowControl/>
        <w:wordWrap/>
        <w:autoSpaceDE/>
        <w:autoSpaceDN/>
        <w:spacing w:line="276" w:lineRule="auto"/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</w:pPr>
      <w:r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  <w:t xml:space="preserve">                     </w:t>
      </w:r>
    </w:p>
    <w:p w:rsidR="00301C4B" w:rsidRPr="00A771C6" w:rsidRDefault="00301C4B" w:rsidP="00A26896">
      <w:pPr>
        <w:widowControl/>
        <w:wordWrap/>
        <w:autoSpaceDE/>
        <w:autoSpaceDN/>
        <w:spacing w:line="276" w:lineRule="auto"/>
        <w:rPr>
          <w:rFonts w:eastAsia="Gulim"/>
          <w:b/>
          <w:bCs/>
          <w:color w:val="000000"/>
          <w:sz w:val="28"/>
          <w:szCs w:val="28"/>
          <w:lang w:val="ru-RU"/>
        </w:rPr>
      </w:pPr>
      <w:r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  <w:t xml:space="preserve">Календарно-тематические </w:t>
      </w:r>
      <w:r w:rsidR="00717E1E" w:rsidRPr="00301C4B"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  <w:t xml:space="preserve"> план</w:t>
      </w:r>
      <w:r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  <w:t>ы</w:t>
      </w:r>
      <w:r w:rsidR="00717E1E" w:rsidRPr="00301C4B"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  <w:t xml:space="preserve"> воспитательн</w:t>
      </w:r>
      <w:r w:rsidR="00717E1E"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  <w:t>ой работы</w:t>
      </w:r>
      <w:r w:rsidR="00A771C6"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  <w:t xml:space="preserve">  </w:t>
      </w:r>
      <w:r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  <w:t>по уровням.</w:t>
      </w:r>
      <w:r w:rsidR="00A771C6"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  <w:t xml:space="preserve">  </w:t>
      </w:r>
      <w:r>
        <w:rPr>
          <w:rStyle w:val="docdata"/>
          <w:rFonts w:eastAsia="Gulim"/>
          <w:b/>
          <w:bCs/>
          <w:color w:val="000000"/>
          <w:sz w:val="28"/>
          <w:szCs w:val="28"/>
          <w:lang w:val="ru-RU"/>
        </w:rPr>
        <w:t>(Приложения №1,2,3)</w:t>
      </w:r>
    </w:p>
    <w:p w:rsidR="00717E1E" w:rsidRDefault="00717E1E" w:rsidP="00A26896">
      <w:pPr>
        <w:spacing w:line="276" w:lineRule="auto"/>
        <w:ind w:firstLine="709"/>
        <w:jc w:val="center"/>
        <w:rPr>
          <w:b/>
          <w:iCs/>
          <w:sz w:val="24"/>
          <w:lang w:val="ru-RU"/>
        </w:rPr>
      </w:pPr>
    </w:p>
    <w:p w:rsidR="00717E1E" w:rsidRDefault="00717E1E" w:rsidP="00A26896">
      <w:pPr>
        <w:spacing w:line="276" w:lineRule="auto"/>
        <w:ind w:firstLine="709"/>
        <w:jc w:val="center"/>
        <w:rPr>
          <w:b/>
          <w:iCs/>
          <w:sz w:val="24"/>
          <w:lang w:val="ru-RU"/>
        </w:rPr>
      </w:pPr>
    </w:p>
    <w:p w:rsidR="00A26896" w:rsidRDefault="00A26896" w:rsidP="00A26896">
      <w:pPr>
        <w:spacing w:line="276" w:lineRule="auto"/>
        <w:ind w:firstLine="709"/>
        <w:jc w:val="center"/>
        <w:rPr>
          <w:b/>
          <w:iCs/>
          <w:sz w:val="24"/>
          <w:lang w:val="ru-RU"/>
        </w:rPr>
      </w:pPr>
      <w:r w:rsidRPr="00560D2B">
        <w:rPr>
          <w:b/>
          <w:iCs/>
          <w:sz w:val="24"/>
          <w:lang w:val="ru-RU"/>
        </w:rPr>
        <w:t>Список используемой литературы</w:t>
      </w:r>
    </w:p>
    <w:p w:rsidR="00A26896" w:rsidRPr="000607AA" w:rsidRDefault="00A26896" w:rsidP="00A26896">
      <w:pPr>
        <w:pStyle w:val="1"/>
        <w:numPr>
          <w:ilvl w:val="0"/>
          <w:numId w:val="8"/>
        </w:numPr>
        <w:shd w:val="clear" w:color="auto" w:fill="FFFFFF"/>
        <w:tabs>
          <w:tab w:val="left" w:pos="142"/>
          <w:tab w:val="left" w:pos="284"/>
          <w:tab w:val="left" w:pos="426"/>
        </w:tabs>
        <w:spacing w:before="0" w:line="276" w:lineRule="auto"/>
        <w:ind w:left="0" w:firstLine="0"/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pPr>
      <w:r w:rsidRPr="00310DD7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Федеральный закон "Об образовании в Российской Федерации" от 29.12.2012 </w:t>
      </w:r>
      <w:r w:rsidRPr="000607AA">
        <w:rPr>
          <w:rFonts w:ascii="Times New Roman" w:hAnsi="Times New Roman" w:cs="Times New Roman"/>
          <w:b w:val="0"/>
          <w:color w:val="000000"/>
          <w:sz w:val="24"/>
          <w:szCs w:val="24"/>
        </w:rPr>
        <w:t>N</w:t>
      </w:r>
      <w:r w:rsidRPr="00310DD7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273-ФЗ</w:t>
      </w:r>
      <w:r w:rsidRPr="000607AA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;</w:t>
      </w:r>
    </w:p>
    <w:p w:rsidR="00A26896" w:rsidRPr="000607AA" w:rsidRDefault="00A26896" w:rsidP="00A26896">
      <w:pPr>
        <w:pStyle w:val="a6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rPr>
          <w:rFonts w:ascii="Times New Roman"/>
          <w:sz w:val="24"/>
          <w:szCs w:val="24"/>
          <w:lang w:val="ru-RU"/>
        </w:rPr>
      </w:pPr>
      <w:r w:rsidRPr="000607AA">
        <w:rPr>
          <w:rFonts w:ascii="Times New Roman"/>
          <w:sz w:val="24"/>
          <w:szCs w:val="24"/>
          <w:lang w:val="ru-RU"/>
        </w:rPr>
        <w:t>Стратегия развития воспитания в РФ до 2025 года ( Распоряжение правительства РФ от 29.05.2015 г.);</w:t>
      </w:r>
    </w:p>
    <w:p w:rsidR="00A26896" w:rsidRDefault="00A26896" w:rsidP="00A26896">
      <w:pPr>
        <w:pStyle w:val="a6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rPr>
          <w:rFonts w:ascii="Times New Roman"/>
          <w:sz w:val="24"/>
          <w:szCs w:val="24"/>
          <w:lang w:val="ru-RU"/>
        </w:rPr>
      </w:pPr>
      <w:r w:rsidRPr="000607AA">
        <w:rPr>
          <w:rFonts w:ascii="Times New Roman"/>
          <w:sz w:val="24"/>
          <w:szCs w:val="24"/>
          <w:lang w:val="ru-RU"/>
        </w:rPr>
        <w:t>ФГОС НОО, ОО, СОО</w:t>
      </w:r>
      <w:r>
        <w:rPr>
          <w:rFonts w:ascii="Times New Roman"/>
          <w:sz w:val="24"/>
          <w:szCs w:val="24"/>
          <w:lang w:val="ru-RU"/>
        </w:rPr>
        <w:t>;</w:t>
      </w:r>
    </w:p>
    <w:p w:rsidR="00A26896" w:rsidRPr="000607AA" w:rsidRDefault="00A26896" w:rsidP="00A26896">
      <w:pPr>
        <w:pStyle w:val="a6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Примерная программа воспитания 2020 года;</w:t>
      </w:r>
    </w:p>
    <w:p w:rsidR="00A26896" w:rsidRPr="000607AA" w:rsidRDefault="00A26896" w:rsidP="00A26896">
      <w:pPr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contextualSpacing/>
        <w:rPr>
          <w:iCs/>
          <w:sz w:val="24"/>
          <w:lang w:val="ru-RU"/>
        </w:rPr>
      </w:pPr>
      <w:r w:rsidRPr="000607AA">
        <w:rPr>
          <w:iCs/>
          <w:sz w:val="24"/>
          <w:lang w:val="ru-RU"/>
        </w:rPr>
        <w:t>Алиева Л.В., Беляев Г.Ю., Круглов В.В. Специфика методики воспитания в деятельн</w:t>
      </w:r>
      <w:r w:rsidRPr="000607AA">
        <w:rPr>
          <w:iCs/>
          <w:sz w:val="24"/>
          <w:lang w:val="ru-RU"/>
        </w:rPr>
        <w:t>о</w:t>
      </w:r>
      <w:r w:rsidRPr="000607AA">
        <w:rPr>
          <w:iCs/>
          <w:sz w:val="24"/>
          <w:lang w:val="ru-RU"/>
        </w:rPr>
        <w:t>сти детского общественного объединения // Сборник научных трудов международной н</w:t>
      </w:r>
      <w:r w:rsidRPr="000607AA">
        <w:rPr>
          <w:iCs/>
          <w:sz w:val="24"/>
          <w:lang w:val="ru-RU"/>
        </w:rPr>
        <w:t>а</w:t>
      </w:r>
      <w:r w:rsidRPr="000607AA">
        <w:rPr>
          <w:iCs/>
          <w:sz w:val="24"/>
          <w:lang w:val="ru-RU"/>
        </w:rPr>
        <w:t>учно-практической конференции «Образовательное пространство в информационную эп</w:t>
      </w:r>
      <w:r w:rsidRPr="000607AA">
        <w:rPr>
          <w:iCs/>
          <w:sz w:val="24"/>
          <w:lang w:val="ru-RU"/>
        </w:rPr>
        <w:t>о</w:t>
      </w:r>
      <w:r w:rsidRPr="000607AA">
        <w:rPr>
          <w:iCs/>
          <w:sz w:val="24"/>
          <w:lang w:val="ru-RU"/>
        </w:rPr>
        <w:t>ху» (Internationalconference “EducationEnvironmentfortheInformationAge”) (EEIA – 2018) / Подред. С.В. Ивановой. М.: ФГБНУ «Институт стратегии развития образован</w:t>
      </w:r>
      <w:r>
        <w:rPr>
          <w:iCs/>
          <w:sz w:val="24"/>
          <w:lang w:val="ru-RU"/>
        </w:rPr>
        <w:t>ия РАО», 2018. 933 с. С.765-773;</w:t>
      </w:r>
    </w:p>
    <w:p w:rsidR="00A26896" w:rsidRPr="000607AA" w:rsidRDefault="00A26896" w:rsidP="00A26896">
      <w:pPr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contextualSpacing/>
        <w:rPr>
          <w:iCs/>
          <w:sz w:val="24"/>
          <w:lang w:val="ru-RU"/>
        </w:rPr>
      </w:pPr>
      <w:r w:rsidRPr="000607AA">
        <w:rPr>
          <w:iCs/>
          <w:sz w:val="24"/>
          <w:lang w:val="ru-RU"/>
        </w:rPr>
        <w:t>Круглов В.В. Взаимоотношения субъектов образовательного процесса как условие э</w:t>
      </w:r>
      <w:r w:rsidRPr="000607AA">
        <w:rPr>
          <w:iCs/>
          <w:sz w:val="24"/>
          <w:lang w:val="ru-RU"/>
        </w:rPr>
        <w:t>ф</w:t>
      </w:r>
      <w:r w:rsidRPr="000607AA">
        <w:rPr>
          <w:iCs/>
          <w:sz w:val="24"/>
          <w:lang w:val="ru-RU"/>
        </w:rPr>
        <w:t>фективности непрерывного образования/Круглов В.В. // Непрерывное образование: э</w:t>
      </w:r>
      <w:r w:rsidRPr="000607AA">
        <w:rPr>
          <w:iCs/>
          <w:sz w:val="24"/>
          <w:lang w:val="ru-RU"/>
        </w:rPr>
        <w:t>ф</w:t>
      </w:r>
      <w:r w:rsidRPr="000607AA">
        <w:rPr>
          <w:iCs/>
          <w:sz w:val="24"/>
          <w:lang w:val="ru-RU"/>
        </w:rPr>
        <w:t>фективные практики и пе</w:t>
      </w:r>
      <w:r w:rsidRPr="000607AA">
        <w:rPr>
          <w:iCs/>
          <w:sz w:val="24"/>
          <w:lang w:val="ru-RU"/>
        </w:rPr>
        <w:t>р</w:t>
      </w:r>
      <w:r w:rsidRPr="000607AA">
        <w:rPr>
          <w:iCs/>
          <w:sz w:val="24"/>
          <w:lang w:val="ru-RU"/>
        </w:rPr>
        <w:t>спективы развития Материалы I Международной научно-практической конференции. М.: МГПУ, 2018, С. 66-71. (РИНЦ)</w:t>
      </w:r>
      <w:r>
        <w:rPr>
          <w:iCs/>
          <w:sz w:val="24"/>
          <w:lang w:val="ru-RU"/>
        </w:rPr>
        <w:t>;</w:t>
      </w:r>
    </w:p>
    <w:p w:rsidR="00A26896" w:rsidRPr="000607AA" w:rsidRDefault="00A26896" w:rsidP="00A26896">
      <w:pPr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contextualSpacing/>
        <w:rPr>
          <w:iCs/>
          <w:sz w:val="24"/>
          <w:lang w:val="ru-RU"/>
        </w:rPr>
      </w:pPr>
      <w:r w:rsidRPr="000607AA">
        <w:rPr>
          <w:iCs/>
          <w:sz w:val="24"/>
          <w:lang w:val="ru-RU"/>
        </w:rPr>
        <w:t>Круглов В.В. Детское самоуправление в современных условиях //Отечественная и зар</w:t>
      </w:r>
      <w:r w:rsidRPr="000607AA">
        <w:rPr>
          <w:iCs/>
          <w:sz w:val="24"/>
          <w:lang w:val="ru-RU"/>
        </w:rPr>
        <w:t>у</w:t>
      </w:r>
      <w:r w:rsidRPr="000607AA">
        <w:rPr>
          <w:iCs/>
          <w:sz w:val="24"/>
          <w:lang w:val="ru-RU"/>
        </w:rPr>
        <w:t>бежная п</w:t>
      </w:r>
      <w:r w:rsidRPr="000607AA">
        <w:rPr>
          <w:iCs/>
          <w:sz w:val="24"/>
          <w:lang w:val="ru-RU"/>
        </w:rPr>
        <w:t>е</w:t>
      </w:r>
      <w:r w:rsidRPr="000607AA">
        <w:rPr>
          <w:iCs/>
          <w:sz w:val="24"/>
          <w:lang w:val="ru-RU"/>
        </w:rPr>
        <w:t>дагогика. – 2017.</w:t>
      </w:r>
      <w:r>
        <w:rPr>
          <w:iCs/>
          <w:sz w:val="24"/>
          <w:lang w:val="ru-RU"/>
        </w:rPr>
        <w:t xml:space="preserve"> – Т. 2, № 1 (36). – С. 125-130;</w:t>
      </w:r>
    </w:p>
    <w:p w:rsidR="00A26896" w:rsidRPr="000607AA" w:rsidRDefault="00A26896" w:rsidP="00A26896">
      <w:pPr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contextualSpacing/>
        <w:rPr>
          <w:iCs/>
          <w:sz w:val="24"/>
          <w:lang w:val="ru-RU"/>
        </w:rPr>
      </w:pPr>
      <w:r w:rsidRPr="000607AA">
        <w:rPr>
          <w:iCs/>
          <w:sz w:val="24"/>
          <w:lang w:val="ru-RU"/>
        </w:rPr>
        <w:t>Круглов В.В. На полпути к вершине. Методические материалы для руководителей де</w:t>
      </w:r>
      <w:r w:rsidRPr="000607AA">
        <w:rPr>
          <w:iCs/>
          <w:sz w:val="24"/>
          <w:lang w:val="ru-RU"/>
        </w:rPr>
        <w:t>т</w:t>
      </w:r>
      <w:r w:rsidRPr="000607AA">
        <w:rPr>
          <w:iCs/>
          <w:sz w:val="24"/>
          <w:lang w:val="ru-RU"/>
        </w:rPr>
        <w:t>ских общественных объединений. Издание второе – М.: Московский городской педагог</w:t>
      </w:r>
      <w:r w:rsidRPr="000607AA">
        <w:rPr>
          <w:iCs/>
          <w:sz w:val="24"/>
          <w:lang w:val="ru-RU"/>
        </w:rPr>
        <w:t>и</w:t>
      </w:r>
      <w:r w:rsidRPr="000607AA">
        <w:rPr>
          <w:iCs/>
          <w:sz w:val="24"/>
          <w:lang w:val="ru-RU"/>
        </w:rPr>
        <w:t>ческий ун</w:t>
      </w:r>
      <w:r w:rsidRPr="000607AA">
        <w:rPr>
          <w:iCs/>
          <w:sz w:val="24"/>
          <w:lang w:val="ru-RU"/>
        </w:rPr>
        <w:t>и</w:t>
      </w:r>
      <w:r>
        <w:rPr>
          <w:iCs/>
          <w:sz w:val="24"/>
          <w:lang w:val="ru-RU"/>
        </w:rPr>
        <w:t>верситет, ООО «А – Приор», 2018;</w:t>
      </w:r>
    </w:p>
    <w:p w:rsidR="00A26896" w:rsidRPr="000607AA" w:rsidRDefault="00A26896" w:rsidP="00A26896">
      <w:pPr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contextualSpacing/>
        <w:rPr>
          <w:iCs/>
          <w:sz w:val="24"/>
          <w:lang w:val="ru-RU"/>
        </w:rPr>
      </w:pPr>
      <w:r w:rsidRPr="000607AA">
        <w:rPr>
          <w:iCs/>
          <w:sz w:val="24"/>
          <w:lang w:val="ru-RU"/>
        </w:rPr>
        <w:t>Лизинский В.М. Организация самоуправления в школе/ В.М. Лизинский // Завуч. Управление с</w:t>
      </w:r>
      <w:r w:rsidRPr="000607AA">
        <w:rPr>
          <w:iCs/>
          <w:sz w:val="24"/>
          <w:lang w:val="ru-RU"/>
        </w:rPr>
        <w:t>о</w:t>
      </w:r>
      <w:r w:rsidRPr="000607AA">
        <w:rPr>
          <w:iCs/>
          <w:sz w:val="24"/>
          <w:lang w:val="ru-RU"/>
        </w:rPr>
        <w:t>времен</w:t>
      </w:r>
      <w:r>
        <w:rPr>
          <w:iCs/>
          <w:sz w:val="24"/>
          <w:lang w:val="ru-RU"/>
        </w:rPr>
        <w:t>ной школой, 2018, № 7, С. 56-61;</w:t>
      </w:r>
    </w:p>
    <w:p w:rsidR="00A26896" w:rsidRPr="000607AA" w:rsidRDefault="00A26896" w:rsidP="00A26896">
      <w:pPr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contextualSpacing/>
        <w:rPr>
          <w:iCs/>
          <w:sz w:val="24"/>
          <w:lang w:val="ru-RU"/>
        </w:rPr>
      </w:pPr>
      <w:r w:rsidRPr="000607AA">
        <w:rPr>
          <w:iCs/>
          <w:sz w:val="24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</w:t>
      </w:r>
      <w:r w:rsidRPr="000607AA">
        <w:rPr>
          <w:iCs/>
          <w:sz w:val="24"/>
          <w:lang w:val="ru-RU"/>
        </w:rPr>
        <w:t>а</w:t>
      </w:r>
      <w:r w:rsidRPr="000607AA">
        <w:rPr>
          <w:iCs/>
          <w:sz w:val="24"/>
          <w:lang w:val="ru-RU"/>
        </w:rPr>
        <w:t xml:space="preserve">зование: вызовы и перспективы развития. Под редакцией С.Н. Чистяковой, </w:t>
      </w:r>
      <w:r w:rsidRPr="000607AA">
        <w:rPr>
          <w:iCs/>
          <w:sz w:val="24"/>
          <w:lang w:val="ru-RU"/>
        </w:rPr>
        <w:lastRenderedPageBreak/>
        <w:t>Е.Н. Геворкян, Н.Д. Поду</w:t>
      </w:r>
      <w:r>
        <w:rPr>
          <w:iCs/>
          <w:sz w:val="24"/>
          <w:lang w:val="ru-RU"/>
        </w:rPr>
        <w:t>;</w:t>
      </w:r>
    </w:p>
    <w:p w:rsidR="00A26896" w:rsidRPr="000607AA" w:rsidRDefault="00A26896" w:rsidP="00A26896">
      <w:pPr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contextualSpacing/>
        <w:rPr>
          <w:iCs/>
          <w:sz w:val="24"/>
          <w:lang w:val="ru-RU"/>
        </w:rPr>
      </w:pPr>
      <w:r w:rsidRPr="000607AA">
        <w:rPr>
          <w:iCs/>
          <w:sz w:val="24"/>
          <w:lang w:val="ru-RU"/>
        </w:rPr>
        <w:t>Селиванова Н.Л. Инновационные ответы на современные вызовы воспитания (читая В.А.Караковского)// Отечественная и зарубежная педагогика. – 2</w:t>
      </w:r>
      <w:r>
        <w:rPr>
          <w:iCs/>
          <w:sz w:val="24"/>
          <w:lang w:val="ru-RU"/>
        </w:rPr>
        <w:t>017, № 1 (36), Т.2 . – С. 16-25;</w:t>
      </w:r>
    </w:p>
    <w:p w:rsidR="00A26896" w:rsidRPr="000607AA" w:rsidRDefault="00A26896" w:rsidP="00A26896">
      <w:pPr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contextualSpacing/>
        <w:rPr>
          <w:iCs/>
          <w:sz w:val="24"/>
          <w:lang w:val="ru-RU"/>
        </w:rPr>
      </w:pPr>
      <w:r w:rsidRPr="000607AA">
        <w:rPr>
          <w:iCs/>
          <w:sz w:val="24"/>
          <w:lang w:val="ru-RU"/>
        </w:rPr>
        <w:t>Селиванова Н.Л. Предпосылки создания перспективных моделей воспитания //Сибирский пед</w:t>
      </w:r>
      <w:r w:rsidRPr="000607AA">
        <w:rPr>
          <w:iCs/>
          <w:sz w:val="24"/>
          <w:lang w:val="ru-RU"/>
        </w:rPr>
        <w:t>а</w:t>
      </w:r>
      <w:r w:rsidRPr="000607AA">
        <w:rPr>
          <w:iCs/>
          <w:sz w:val="24"/>
          <w:lang w:val="ru-RU"/>
        </w:rPr>
        <w:t>гогический ж</w:t>
      </w:r>
      <w:r>
        <w:rPr>
          <w:iCs/>
          <w:sz w:val="24"/>
          <w:lang w:val="ru-RU"/>
        </w:rPr>
        <w:t>урнал. – 2013. – № 3. – С.25-29;</w:t>
      </w:r>
    </w:p>
    <w:p w:rsidR="00A26896" w:rsidRPr="000607AA" w:rsidRDefault="00A26896" w:rsidP="00A26896">
      <w:pPr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contextualSpacing/>
        <w:rPr>
          <w:iCs/>
          <w:sz w:val="24"/>
          <w:lang w:val="ru-RU"/>
        </w:rPr>
      </w:pPr>
      <w:r w:rsidRPr="000607AA">
        <w:rPr>
          <w:iCs/>
          <w:sz w:val="24"/>
          <w:lang w:val="ru-RU"/>
        </w:rPr>
        <w:t>Степанов П.В. Воспитательная деятельность как система /П.В. Степанов // Отечес</w:t>
      </w:r>
      <w:r w:rsidRPr="000607AA">
        <w:rPr>
          <w:iCs/>
          <w:sz w:val="24"/>
          <w:lang w:val="ru-RU"/>
        </w:rPr>
        <w:t>т</w:t>
      </w:r>
      <w:r w:rsidRPr="000607AA">
        <w:rPr>
          <w:iCs/>
          <w:sz w:val="24"/>
          <w:lang w:val="ru-RU"/>
        </w:rPr>
        <w:t>венная и зар</w:t>
      </w:r>
      <w:r w:rsidRPr="000607AA">
        <w:rPr>
          <w:iCs/>
          <w:sz w:val="24"/>
          <w:lang w:val="ru-RU"/>
        </w:rPr>
        <w:t>у</w:t>
      </w:r>
      <w:r w:rsidRPr="000607AA">
        <w:rPr>
          <w:iCs/>
          <w:sz w:val="24"/>
          <w:lang w:val="ru-RU"/>
        </w:rPr>
        <w:t>бежная педагогика, 20</w:t>
      </w:r>
      <w:r>
        <w:rPr>
          <w:iCs/>
          <w:sz w:val="24"/>
          <w:lang w:val="ru-RU"/>
        </w:rPr>
        <w:t>18, № 4, Т.1. – С. 67-76. (ВАК);</w:t>
      </w:r>
    </w:p>
    <w:p w:rsidR="006E4F6C" w:rsidRPr="00843960" w:rsidRDefault="00A26896" w:rsidP="00843960">
      <w:pPr>
        <w:numPr>
          <w:ilvl w:val="0"/>
          <w:numId w:val="8"/>
        </w:numPr>
        <w:tabs>
          <w:tab w:val="left" w:pos="142"/>
          <w:tab w:val="left" w:pos="284"/>
          <w:tab w:val="left" w:pos="426"/>
        </w:tabs>
        <w:spacing w:line="276" w:lineRule="auto"/>
        <w:ind w:left="0" w:firstLine="0"/>
        <w:contextualSpacing/>
        <w:rPr>
          <w:iCs/>
          <w:sz w:val="24"/>
          <w:lang w:val="ru-RU"/>
        </w:rPr>
        <w:sectPr w:rsidR="006E4F6C" w:rsidRPr="00843960" w:rsidSect="00301C4B">
          <w:pgSz w:w="11910" w:h="16840"/>
          <w:pgMar w:top="760" w:right="1562" w:bottom="1120" w:left="992" w:header="0" w:footer="868" w:gutter="0"/>
          <w:cols w:space="720"/>
        </w:sectPr>
      </w:pPr>
      <w:r w:rsidRPr="000607AA">
        <w:rPr>
          <w:iCs/>
          <w:sz w:val="24"/>
          <w:lang w:val="ru-RU"/>
        </w:rPr>
        <w:t>Шустова И.Ю. Роль детско-взрослой общности в воспитании российской идентичн</w:t>
      </w:r>
      <w:r w:rsidRPr="000607AA">
        <w:rPr>
          <w:iCs/>
          <w:sz w:val="24"/>
          <w:lang w:val="ru-RU"/>
        </w:rPr>
        <w:t>о</w:t>
      </w:r>
      <w:r w:rsidRPr="000607AA">
        <w:rPr>
          <w:iCs/>
          <w:sz w:val="24"/>
          <w:lang w:val="ru-RU"/>
        </w:rPr>
        <w:t>сти школьников / И.Ю. Шустова // Школьная идентичность ребенка: ответственность шк</w:t>
      </w:r>
      <w:r w:rsidRPr="000607AA">
        <w:rPr>
          <w:iCs/>
          <w:sz w:val="24"/>
          <w:lang w:val="ru-RU"/>
        </w:rPr>
        <w:t>о</w:t>
      </w:r>
      <w:r w:rsidRPr="000607AA">
        <w:rPr>
          <w:iCs/>
          <w:sz w:val="24"/>
          <w:lang w:val="ru-RU"/>
        </w:rPr>
        <w:t>лы за фо</w:t>
      </w:r>
      <w:r w:rsidRPr="000607AA">
        <w:rPr>
          <w:iCs/>
          <w:sz w:val="24"/>
          <w:lang w:val="ru-RU"/>
        </w:rPr>
        <w:t>р</w:t>
      </w:r>
      <w:r w:rsidRPr="000607AA">
        <w:rPr>
          <w:iCs/>
          <w:sz w:val="24"/>
          <w:lang w:val="ru-RU"/>
        </w:rPr>
        <w:t xml:space="preserve">мирование достоинства, гражданственности, патриотизма: сборник материалов по итогам Всероссийской </w:t>
      </w:r>
      <w:r>
        <w:rPr>
          <w:iCs/>
          <w:sz w:val="24"/>
          <w:lang w:val="ru-RU"/>
        </w:rPr>
        <w:t>нау</w:t>
      </w:r>
      <w:r>
        <w:rPr>
          <w:iCs/>
          <w:sz w:val="24"/>
          <w:lang w:val="ru-RU"/>
        </w:rPr>
        <w:t>ч</w:t>
      </w:r>
      <w:r>
        <w:rPr>
          <w:iCs/>
          <w:sz w:val="24"/>
          <w:lang w:val="ru-RU"/>
        </w:rPr>
        <w:t>но-практической конференции</w:t>
      </w:r>
      <w:r w:rsidRPr="000607AA">
        <w:rPr>
          <w:iCs/>
          <w:sz w:val="24"/>
          <w:lang w:val="ru-RU"/>
        </w:rPr>
        <w:t>, 2018, С. 228-236</w:t>
      </w:r>
      <w:r>
        <w:rPr>
          <w:iCs/>
          <w:sz w:val="24"/>
          <w:lang w:val="ru-RU"/>
        </w:rPr>
        <w:t>.</w:t>
      </w:r>
    </w:p>
    <w:p w:rsidR="00E82124" w:rsidRPr="005F2A6F" w:rsidRDefault="00E82124" w:rsidP="005F2A6F">
      <w:pPr>
        <w:jc w:val="left"/>
        <w:rPr>
          <w:sz w:val="28"/>
          <w:szCs w:val="28"/>
          <w:lang w:val="ru-RU"/>
        </w:rPr>
        <w:sectPr w:rsidR="00E82124" w:rsidRPr="005F2A6F">
          <w:pgSz w:w="11910" w:h="16840"/>
          <w:pgMar w:top="760" w:right="425" w:bottom="1120" w:left="992" w:header="0" w:footer="868" w:gutter="0"/>
          <w:cols w:space="720"/>
        </w:sectPr>
      </w:pPr>
    </w:p>
    <w:p w:rsidR="00E82124" w:rsidRPr="005F2A6F" w:rsidRDefault="00E82124" w:rsidP="005F2A6F">
      <w:pPr>
        <w:jc w:val="left"/>
        <w:rPr>
          <w:sz w:val="28"/>
          <w:szCs w:val="28"/>
          <w:lang w:val="ru-RU"/>
        </w:rPr>
        <w:sectPr w:rsidR="00E82124" w:rsidRPr="005F2A6F">
          <w:pgSz w:w="11910" w:h="16840"/>
          <w:pgMar w:top="760" w:right="425" w:bottom="1120" w:left="992" w:header="0" w:footer="868" w:gutter="0"/>
          <w:cols w:space="720"/>
        </w:sectPr>
      </w:pPr>
    </w:p>
    <w:p w:rsidR="00021B50" w:rsidRPr="00843960" w:rsidRDefault="00021B50" w:rsidP="006E4F6C">
      <w:pPr>
        <w:jc w:val="left"/>
        <w:rPr>
          <w:rStyle w:val="CharAttribute0"/>
          <w:rFonts w:eastAsia="Batang"/>
          <w:b/>
          <w:bCs/>
          <w:iCs/>
          <w:lang w:val="ru-RU"/>
        </w:rPr>
      </w:pPr>
    </w:p>
    <w:sectPr w:rsidR="00021B50" w:rsidRPr="00843960" w:rsidSect="006E4F6C">
      <w:footerReference w:type="default" r:id="rId10"/>
      <w:pgSz w:w="11910" w:h="16840"/>
      <w:pgMar w:top="760" w:right="425" w:bottom="1120" w:left="992" w:header="0" w:footer="8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1F9" w:rsidRPr="00225012" w:rsidRDefault="001A31F9" w:rsidP="00225012">
      <w:r>
        <w:separator/>
      </w:r>
    </w:p>
  </w:endnote>
  <w:endnote w:type="continuationSeparator" w:id="1">
    <w:p w:rsidR="001A31F9" w:rsidRPr="00225012" w:rsidRDefault="001A31F9" w:rsidP="002250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C">
    <w:altName w:val="Courier New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??;Calibri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;??;MS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C;Courier New;Times New 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2259428"/>
      <w:docPartObj>
        <w:docPartGallery w:val="Page Numbers (Bottom of Page)"/>
        <w:docPartUnique/>
      </w:docPartObj>
    </w:sdtPr>
    <w:sdtContent>
      <w:p w:rsidR="00301C4B" w:rsidRDefault="00301C4B">
        <w:pPr>
          <w:pStyle w:val="af8"/>
        </w:pPr>
        <w:fldSimple w:instr="PAGE   \* MERGEFORMAT">
          <w:r w:rsidR="00A771C6" w:rsidRPr="00A771C6">
            <w:rPr>
              <w:noProof/>
              <w:lang w:val="ru-RU"/>
            </w:rPr>
            <w:t>39</w:t>
          </w:r>
        </w:fldSimple>
      </w:p>
    </w:sdtContent>
  </w:sdt>
  <w:p w:rsidR="00301C4B" w:rsidRDefault="00301C4B">
    <w:pPr>
      <w:pStyle w:val="af8"/>
    </w:pPr>
  </w:p>
  <w:p w:rsidR="00301C4B" w:rsidRDefault="00301C4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1F9" w:rsidRPr="00225012" w:rsidRDefault="001A31F9" w:rsidP="00225012">
      <w:r>
        <w:separator/>
      </w:r>
    </w:p>
  </w:footnote>
  <w:footnote w:type="continuationSeparator" w:id="1">
    <w:p w:rsidR="001A31F9" w:rsidRPr="00225012" w:rsidRDefault="001A31F9" w:rsidP="002250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DA0FB9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17B7172"/>
    <w:multiLevelType w:val="multilevel"/>
    <w:tmpl w:val="DD2ECB4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3A502F9"/>
    <w:multiLevelType w:val="multilevel"/>
    <w:tmpl w:val="6F12806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71F5E3B"/>
    <w:multiLevelType w:val="multilevel"/>
    <w:tmpl w:val="B25C0FB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A1C7FF6"/>
    <w:multiLevelType w:val="multilevel"/>
    <w:tmpl w:val="9A3448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184381B"/>
    <w:multiLevelType w:val="multilevel"/>
    <w:tmpl w:val="4D44A3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4C57706"/>
    <w:multiLevelType w:val="multilevel"/>
    <w:tmpl w:val="0576D7BE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1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5">
    <w:nsid w:val="163C3930"/>
    <w:multiLevelType w:val="multilevel"/>
    <w:tmpl w:val="38429AEE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6">
    <w:nsid w:val="176E7F6B"/>
    <w:multiLevelType w:val="multilevel"/>
    <w:tmpl w:val="1B0290D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9D54029"/>
    <w:multiLevelType w:val="multilevel"/>
    <w:tmpl w:val="A29E34D2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8">
    <w:nsid w:val="1AE6171C"/>
    <w:multiLevelType w:val="multilevel"/>
    <w:tmpl w:val="6BB21500"/>
    <w:lvl w:ilvl="0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1">
    <w:nsid w:val="20186BEF"/>
    <w:multiLevelType w:val="multilevel"/>
    <w:tmpl w:val="DFD2330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08E30E3"/>
    <w:multiLevelType w:val="multilevel"/>
    <w:tmpl w:val="6986BCC2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3">
    <w:nsid w:val="2D20727F"/>
    <w:multiLevelType w:val="hybridMultilevel"/>
    <w:tmpl w:val="8AA2ECB2"/>
    <w:lvl w:ilvl="0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24">
    <w:nsid w:val="2FDE209B"/>
    <w:multiLevelType w:val="multilevel"/>
    <w:tmpl w:val="1EB0AF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089230A"/>
    <w:multiLevelType w:val="hybridMultilevel"/>
    <w:tmpl w:val="E2B28486"/>
    <w:lvl w:ilvl="0" w:tplc="018A7BA6">
      <w:start w:val="2"/>
      <w:numFmt w:val="decimal"/>
      <w:lvlText w:val="%1"/>
      <w:lvlJc w:val="left"/>
      <w:pPr>
        <w:ind w:left="141" w:hanging="817"/>
      </w:pPr>
      <w:rPr>
        <w:rFonts w:hint="default"/>
        <w:lang w:val="ru-RU" w:eastAsia="en-US" w:bidi="ar-SA"/>
      </w:rPr>
    </w:lvl>
    <w:lvl w:ilvl="1" w:tplc="0B9A5D82">
      <w:numFmt w:val="none"/>
      <w:lvlText w:val=""/>
      <w:lvlJc w:val="left"/>
      <w:pPr>
        <w:tabs>
          <w:tab w:val="num" w:pos="360"/>
        </w:tabs>
      </w:pPr>
    </w:lvl>
    <w:lvl w:ilvl="2" w:tplc="DA8E0B16">
      <w:numFmt w:val="none"/>
      <w:lvlText w:val=""/>
      <w:lvlJc w:val="left"/>
      <w:pPr>
        <w:tabs>
          <w:tab w:val="num" w:pos="360"/>
        </w:tabs>
      </w:pPr>
    </w:lvl>
    <w:lvl w:ilvl="3" w:tplc="B884151A">
      <w:numFmt w:val="bullet"/>
      <w:lvlText w:val="•"/>
      <w:lvlJc w:val="left"/>
      <w:pPr>
        <w:ind w:left="14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 w:tplc="0804F1B0">
      <w:numFmt w:val="bullet"/>
      <w:lvlText w:val="•"/>
      <w:lvlJc w:val="left"/>
      <w:pPr>
        <w:ind w:left="4280" w:hanging="192"/>
      </w:pPr>
      <w:rPr>
        <w:rFonts w:hint="default"/>
        <w:lang w:val="ru-RU" w:eastAsia="en-US" w:bidi="ar-SA"/>
      </w:rPr>
    </w:lvl>
    <w:lvl w:ilvl="5" w:tplc="B7E202EA">
      <w:numFmt w:val="bullet"/>
      <w:lvlText w:val="•"/>
      <w:lvlJc w:val="left"/>
      <w:pPr>
        <w:ind w:left="5315" w:hanging="192"/>
      </w:pPr>
      <w:rPr>
        <w:rFonts w:hint="default"/>
        <w:lang w:val="ru-RU" w:eastAsia="en-US" w:bidi="ar-SA"/>
      </w:rPr>
    </w:lvl>
    <w:lvl w:ilvl="6" w:tplc="421ED046">
      <w:numFmt w:val="bullet"/>
      <w:lvlText w:val="•"/>
      <w:lvlJc w:val="left"/>
      <w:pPr>
        <w:ind w:left="6351" w:hanging="192"/>
      </w:pPr>
      <w:rPr>
        <w:rFonts w:hint="default"/>
        <w:lang w:val="ru-RU" w:eastAsia="en-US" w:bidi="ar-SA"/>
      </w:rPr>
    </w:lvl>
    <w:lvl w:ilvl="7" w:tplc="B53E81BC">
      <w:numFmt w:val="bullet"/>
      <w:lvlText w:val="•"/>
      <w:lvlJc w:val="left"/>
      <w:pPr>
        <w:ind w:left="7386" w:hanging="192"/>
      </w:pPr>
      <w:rPr>
        <w:rFonts w:hint="default"/>
        <w:lang w:val="ru-RU" w:eastAsia="en-US" w:bidi="ar-SA"/>
      </w:rPr>
    </w:lvl>
    <w:lvl w:ilvl="8" w:tplc="8BD053D4">
      <w:numFmt w:val="bullet"/>
      <w:lvlText w:val="•"/>
      <w:lvlJc w:val="left"/>
      <w:pPr>
        <w:ind w:left="8421" w:hanging="192"/>
      </w:pPr>
      <w:rPr>
        <w:rFonts w:hint="default"/>
        <w:lang w:val="ru-RU" w:eastAsia="en-US" w:bidi="ar-SA"/>
      </w:rPr>
    </w:lvl>
  </w:abstractNum>
  <w:abstractNum w:abstractNumId="26">
    <w:nsid w:val="33A75A6E"/>
    <w:multiLevelType w:val="hybridMultilevel"/>
    <w:tmpl w:val="1BCE19F0"/>
    <w:lvl w:ilvl="0" w:tplc="A63E1E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24433C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8D429E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3404B5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B5A414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97001B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B5271A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48EA1F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98629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4EB631E"/>
    <w:multiLevelType w:val="hybridMultilevel"/>
    <w:tmpl w:val="A9000374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A8B294D"/>
    <w:multiLevelType w:val="multilevel"/>
    <w:tmpl w:val="58FC16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30">
    <w:nsid w:val="405F4B66"/>
    <w:multiLevelType w:val="hybridMultilevel"/>
    <w:tmpl w:val="7D4A190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3612E2F"/>
    <w:multiLevelType w:val="hybridMultilevel"/>
    <w:tmpl w:val="08E80368"/>
    <w:lvl w:ilvl="0" w:tplc="C576D65E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 w:tplc="04190005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04190001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04190003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  <w:lvl w:ilvl="5" w:tplc="04190005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04190001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04190003">
      <w:numFmt w:val="bullet"/>
      <w:lvlText w:val="•"/>
      <w:lvlJc w:val="left"/>
      <w:pPr>
        <w:ind w:left="7512" w:hanging="360"/>
      </w:pPr>
      <w:rPr>
        <w:rFonts w:hint="default"/>
        <w:lang w:val="ru-RU" w:eastAsia="en-US" w:bidi="ar-SA"/>
      </w:rPr>
    </w:lvl>
    <w:lvl w:ilvl="8" w:tplc="04190005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32">
    <w:nsid w:val="4E085C50"/>
    <w:multiLevelType w:val="hybridMultilevel"/>
    <w:tmpl w:val="7ECE0BBA"/>
    <w:lvl w:ilvl="0" w:tplc="04F8F5DA">
      <w:start w:val="1"/>
      <w:numFmt w:val="decimal"/>
      <w:lvlText w:val="%1."/>
      <w:lvlJc w:val="left"/>
      <w:pPr>
        <w:ind w:left="1740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4E8B5A">
      <w:numFmt w:val="bullet"/>
      <w:lvlText w:val="•"/>
      <w:lvlJc w:val="left"/>
      <w:pPr>
        <w:ind w:left="2615" w:hanging="802"/>
      </w:pPr>
      <w:rPr>
        <w:rFonts w:hint="default"/>
        <w:lang w:val="ru-RU" w:eastAsia="en-US" w:bidi="ar-SA"/>
      </w:rPr>
    </w:lvl>
    <w:lvl w:ilvl="2" w:tplc="7CB4A458">
      <w:numFmt w:val="bullet"/>
      <w:lvlText w:val="•"/>
      <w:lvlJc w:val="left"/>
      <w:pPr>
        <w:ind w:left="3490" w:hanging="802"/>
      </w:pPr>
      <w:rPr>
        <w:rFonts w:hint="default"/>
        <w:lang w:val="ru-RU" w:eastAsia="en-US" w:bidi="ar-SA"/>
      </w:rPr>
    </w:lvl>
    <w:lvl w:ilvl="3" w:tplc="6FE87DA0">
      <w:numFmt w:val="bullet"/>
      <w:lvlText w:val="•"/>
      <w:lvlJc w:val="left"/>
      <w:pPr>
        <w:ind w:left="4365" w:hanging="802"/>
      </w:pPr>
      <w:rPr>
        <w:rFonts w:hint="default"/>
        <w:lang w:val="ru-RU" w:eastAsia="en-US" w:bidi="ar-SA"/>
      </w:rPr>
    </w:lvl>
    <w:lvl w:ilvl="4" w:tplc="F6721C2E">
      <w:numFmt w:val="bullet"/>
      <w:lvlText w:val="•"/>
      <w:lvlJc w:val="left"/>
      <w:pPr>
        <w:ind w:left="5240" w:hanging="802"/>
      </w:pPr>
      <w:rPr>
        <w:rFonts w:hint="default"/>
        <w:lang w:val="ru-RU" w:eastAsia="en-US" w:bidi="ar-SA"/>
      </w:rPr>
    </w:lvl>
    <w:lvl w:ilvl="5" w:tplc="99D62E54">
      <w:numFmt w:val="bullet"/>
      <w:lvlText w:val="•"/>
      <w:lvlJc w:val="left"/>
      <w:pPr>
        <w:ind w:left="6115" w:hanging="802"/>
      </w:pPr>
      <w:rPr>
        <w:rFonts w:hint="default"/>
        <w:lang w:val="ru-RU" w:eastAsia="en-US" w:bidi="ar-SA"/>
      </w:rPr>
    </w:lvl>
    <w:lvl w:ilvl="6" w:tplc="C5F0FEE6">
      <w:numFmt w:val="bullet"/>
      <w:lvlText w:val="•"/>
      <w:lvlJc w:val="left"/>
      <w:pPr>
        <w:ind w:left="6991" w:hanging="802"/>
      </w:pPr>
      <w:rPr>
        <w:rFonts w:hint="default"/>
        <w:lang w:val="ru-RU" w:eastAsia="en-US" w:bidi="ar-SA"/>
      </w:rPr>
    </w:lvl>
    <w:lvl w:ilvl="7" w:tplc="5424727E">
      <w:numFmt w:val="bullet"/>
      <w:lvlText w:val="•"/>
      <w:lvlJc w:val="left"/>
      <w:pPr>
        <w:ind w:left="7866" w:hanging="802"/>
      </w:pPr>
      <w:rPr>
        <w:rFonts w:hint="default"/>
        <w:lang w:val="ru-RU" w:eastAsia="en-US" w:bidi="ar-SA"/>
      </w:rPr>
    </w:lvl>
    <w:lvl w:ilvl="8" w:tplc="F0DCC5BE">
      <w:numFmt w:val="bullet"/>
      <w:lvlText w:val="•"/>
      <w:lvlJc w:val="left"/>
      <w:pPr>
        <w:ind w:left="8741" w:hanging="802"/>
      </w:pPr>
      <w:rPr>
        <w:rFonts w:hint="default"/>
        <w:lang w:val="ru-RU" w:eastAsia="en-US" w:bidi="ar-SA"/>
      </w:rPr>
    </w:lvl>
  </w:abstractNum>
  <w:abstractNum w:abstractNumId="33">
    <w:nsid w:val="4E457834"/>
    <w:multiLevelType w:val="hybridMultilevel"/>
    <w:tmpl w:val="82CEA16E"/>
    <w:lvl w:ilvl="0" w:tplc="1CFC6F4C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932BA88">
      <w:numFmt w:val="bullet"/>
      <w:lvlText w:val="•"/>
      <w:lvlJc w:val="left"/>
      <w:pPr>
        <w:ind w:left="1175" w:hanging="164"/>
      </w:pPr>
      <w:rPr>
        <w:rFonts w:hint="default"/>
        <w:lang w:val="ru-RU" w:eastAsia="en-US" w:bidi="ar-SA"/>
      </w:rPr>
    </w:lvl>
    <w:lvl w:ilvl="2" w:tplc="9FB0A7C0">
      <w:numFmt w:val="bullet"/>
      <w:lvlText w:val="•"/>
      <w:lvlJc w:val="left"/>
      <w:pPr>
        <w:ind w:left="2210" w:hanging="164"/>
      </w:pPr>
      <w:rPr>
        <w:rFonts w:hint="default"/>
        <w:lang w:val="ru-RU" w:eastAsia="en-US" w:bidi="ar-SA"/>
      </w:rPr>
    </w:lvl>
    <w:lvl w:ilvl="3" w:tplc="DD64F6CA">
      <w:numFmt w:val="bullet"/>
      <w:lvlText w:val="•"/>
      <w:lvlJc w:val="left"/>
      <w:pPr>
        <w:ind w:left="3245" w:hanging="164"/>
      </w:pPr>
      <w:rPr>
        <w:rFonts w:hint="default"/>
        <w:lang w:val="ru-RU" w:eastAsia="en-US" w:bidi="ar-SA"/>
      </w:rPr>
    </w:lvl>
    <w:lvl w:ilvl="4" w:tplc="45FEAA4A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  <w:lvl w:ilvl="5" w:tplc="53F2F358">
      <w:numFmt w:val="bullet"/>
      <w:lvlText w:val="•"/>
      <w:lvlJc w:val="left"/>
      <w:pPr>
        <w:ind w:left="5315" w:hanging="164"/>
      </w:pPr>
      <w:rPr>
        <w:rFonts w:hint="default"/>
        <w:lang w:val="ru-RU" w:eastAsia="en-US" w:bidi="ar-SA"/>
      </w:rPr>
    </w:lvl>
    <w:lvl w:ilvl="6" w:tplc="FBB6FC28">
      <w:numFmt w:val="bullet"/>
      <w:lvlText w:val="•"/>
      <w:lvlJc w:val="left"/>
      <w:pPr>
        <w:ind w:left="6351" w:hanging="164"/>
      </w:pPr>
      <w:rPr>
        <w:rFonts w:hint="default"/>
        <w:lang w:val="ru-RU" w:eastAsia="en-US" w:bidi="ar-SA"/>
      </w:rPr>
    </w:lvl>
    <w:lvl w:ilvl="7" w:tplc="243A263A">
      <w:numFmt w:val="bullet"/>
      <w:lvlText w:val="•"/>
      <w:lvlJc w:val="left"/>
      <w:pPr>
        <w:ind w:left="7386" w:hanging="164"/>
      </w:pPr>
      <w:rPr>
        <w:rFonts w:hint="default"/>
        <w:lang w:val="ru-RU" w:eastAsia="en-US" w:bidi="ar-SA"/>
      </w:rPr>
    </w:lvl>
    <w:lvl w:ilvl="8" w:tplc="E7843750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34">
    <w:nsid w:val="58AF7FEF"/>
    <w:multiLevelType w:val="hybridMultilevel"/>
    <w:tmpl w:val="72D00EDA"/>
    <w:lvl w:ilvl="0" w:tplc="7772E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0140F1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904868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A2067B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724B3C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D16971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2EE883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7AD4C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086F24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A8B5A8E"/>
    <w:multiLevelType w:val="multilevel"/>
    <w:tmpl w:val="8D2EAF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E105DEA"/>
    <w:multiLevelType w:val="hybridMultilevel"/>
    <w:tmpl w:val="359C219E"/>
    <w:lvl w:ilvl="0" w:tplc="C576D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FEE7F33"/>
    <w:multiLevelType w:val="hybridMultilevel"/>
    <w:tmpl w:val="421EFB1E"/>
    <w:lvl w:ilvl="0" w:tplc="04190001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 w:tplc="04190005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04190001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04190003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  <w:lvl w:ilvl="5" w:tplc="04190005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04190001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04190003">
      <w:numFmt w:val="bullet"/>
      <w:lvlText w:val="•"/>
      <w:lvlJc w:val="left"/>
      <w:pPr>
        <w:ind w:left="7512" w:hanging="360"/>
      </w:pPr>
      <w:rPr>
        <w:rFonts w:hint="default"/>
        <w:lang w:val="ru-RU" w:eastAsia="en-US" w:bidi="ar-SA"/>
      </w:rPr>
    </w:lvl>
    <w:lvl w:ilvl="8" w:tplc="04190005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40">
    <w:nsid w:val="6B0D289D"/>
    <w:multiLevelType w:val="multilevel"/>
    <w:tmpl w:val="8158A8B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DE00160"/>
    <w:multiLevelType w:val="singleLevel"/>
    <w:tmpl w:val="24505E10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2">
    <w:nsid w:val="6F391A3E"/>
    <w:multiLevelType w:val="hybridMultilevel"/>
    <w:tmpl w:val="BFDE186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2CD789D"/>
    <w:multiLevelType w:val="hybridMultilevel"/>
    <w:tmpl w:val="DA0E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FB0686"/>
    <w:multiLevelType w:val="hybridMultilevel"/>
    <w:tmpl w:val="CE089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ED5760F"/>
    <w:multiLevelType w:val="multilevel"/>
    <w:tmpl w:val="E6A8707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3"/>
  </w:num>
  <w:num w:numId="3">
    <w:abstractNumId w:val="38"/>
  </w:num>
  <w:num w:numId="4">
    <w:abstractNumId w:val="26"/>
  </w:num>
  <w:num w:numId="5">
    <w:abstractNumId w:val="42"/>
  </w:num>
  <w:num w:numId="6">
    <w:abstractNumId w:val="41"/>
  </w:num>
  <w:num w:numId="7">
    <w:abstractNumId w:val="0"/>
  </w:num>
  <w:num w:numId="8">
    <w:abstractNumId w:val="19"/>
  </w:num>
  <w:num w:numId="9">
    <w:abstractNumId w:val="34"/>
  </w:num>
  <w:num w:numId="10">
    <w:abstractNumId w:val="30"/>
  </w:num>
  <w:num w:numId="11">
    <w:abstractNumId w:val="28"/>
  </w:num>
  <w:num w:numId="12">
    <w:abstractNumId w:val="35"/>
  </w:num>
  <w:num w:numId="13">
    <w:abstractNumId w:val="8"/>
  </w:num>
  <w:num w:numId="14">
    <w:abstractNumId w:val="27"/>
  </w:num>
  <w:num w:numId="15">
    <w:abstractNumId w:val="10"/>
  </w:num>
  <w:num w:numId="16">
    <w:abstractNumId w:val="37"/>
  </w:num>
  <w:num w:numId="17">
    <w:abstractNumId w:val="14"/>
  </w:num>
  <w:num w:numId="18">
    <w:abstractNumId w:val="15"/>
  </w:num>
  <w:num w:numId="19">
    <w:abstractNumId w:val="22"/>
  </w:num>
  <w:num w:numId="20">
    <w:abstractNumId w:val="17"/>
  </w:num>
  <w:num w:numId="21">
    <w:abstractNumId w:val="29"/>
  </w:num>
  <w:num w:numId="22">
    <w:abstractNumId w:val="12"/>
  </w:num>
  <w:num w:numId="23">
    <w:abstractNumId w:val="43"/>
  </w:num>
  <w:num w:numId="24">
    <w:abstractNumId w:val="23"/>
  </w:num>
  <w:num w:numId="25">
    <w:abstractNumId w:val="31"/>
  </w:num>
  <w:num w:numId="26">
    <w:abstractNumId w:val="39"/>
  </w:num>
  <w:num w:numId="27">
    <w:abstractNumId w:val="32"/>
  </w:num>
  <w:num w:numId="28">
    <w:abstractNumId w:val="25"/>
  </w:num>
  <w:num w:numId="29">
    <w:abstractNumId w:val="33"/>
  </w:num>
  <w:num w:numId="30">
    <w:abstractNumId w:val="16"/>
  </w:num>
  <w:num w:numId="31">
    <w:abstractNumId w:val="40"/>
  </w:num>
  <w:num w:numId="32">
    <w:abstractNumId w:val="6"/>
  </w:num>
  <w:num w:numId="33">
    <w:abstractNumId w:val="21"/>
  </w:num>
  <w:num w:numId="34">
    <w:abstractNumId w:val="5"/>
  </w:num>
  <w:num w:numId="35">
    <w:abstractNumId w:val="11"/>
  </w:num>
  <w:num w:numId="36">
    <w:abstractNumId w:val="45"/>
  </w:num>
  <w:num w:numId="37">
    <w:abstractNumId w:val="18"/>
  </w:num>
  <w:num w:numId="38">
    <w:abstractNumId w:val="7"/>
  </w:num>
  <w:num w:numId="39">
    <w:abstractNumId w:val="24"/>
  </w:num>
  <w:num w:numId="40">
    <w:abstractNumId w:val="9"/>
  </w:num>
  <w:num w:numId="41">
    <w:abstractNumId w:val="36"/>
  </w:num>
  <w:num w:numId="42">
    <w:abstractNumId w:val="4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CDF"/>
    <w:rsid w:val="000012FA"/>
    <w:rsid w:val="00001C78"/>
    <w:rsid w:val="00004834"/>
    <w:rsid w:val="00004C85"/>
    <w:rsid w:val="0001211B"/>
    <w:rsid w:val="00013637"/>
    <w:rsid w:val="00013971"/>
    <w:rsid w:val="00014232"/>
    <w:rsid w:val="00014FE3"/>
    <w:rsid w:val="00020FCC"/>
    <w:rsid w:val="0002135C"/>
    <w:rsid w:val="00021B50"/>
    <w:rsid w:val="00022AA6"/>
    <w:rsid w:val="00022B88"/>
    <w:rsid w:val="00023BA4"/>
    <w:rsid w:val="00023CAC"/>
    <w:rsid w:val="00026B22"/>
    <w:rsid w:val="00031B8B"/>
    <w:rsid w:val="0003371E"/>
    <w:rsid w:val="0003671C"/>
    <w:rsid w:val="00037764"/>
    <w:rsid w:val="00043E1E"/>
    <w:rsid w:val="000469B1"/>
    <w:rsid w:val="00052DEB"/>
    <w:rsid w:val="00052F3F"/>
    <w:rsid w:val="000607AA"/>
    <w:rsid w:val="00071323"/>
    <w:rsid w:val="00072831"/>
    <w:rsid w:val="000735AA"/>
    <w:rsid w:val="00073867"/>
    <w:rsid w:val="00073A44"/>
    <w:rsid w:val="00073BD6"/>
    <w:rsid w:val="00076855"/>
    <w:rsid w:val="0008018A"/>
    <w:rsid w:val="00084124"/>
    <w:rsid w:val="000878B7"/>
    <w:rsid w:val="000A231A"/>
    <w:rsid w:val="000B28E5"/>
    <w:rsid w:val="000B7A92"/>
    <w:rsid w:val="000C1338"/>
    <w:rsid w:val="000C1FFA"/>
    <w:rsid w:val="000D02FB"/>
    <w:rsid w:val="000D1697"/>
    <w:rsid w:val="000D2471"/>
    <w:rsid w:val="000D5264"/>
    <w:rsid w:val="000D5A9F"/>
    <w:rsid w:val="000E1E39"/>
    <w:rsid w:val="000E2F82"/>
    <w:rsid w:val="000E5C0D"/>
    <w:rsid w:val="000F0254"/>
    <w:rsid w:val="000F5CDE"/>
    <w:rsid w:val="000F6862"/>
    <w:rsid w:val="000F7234"/>
    <w:rsid w:val="00102C84"/>
    <w:rsid w:val="00107E02"/>
    <w:rsid w:val="00115A93"/>
    <w:rsid w:val="00121641"/>
    <w:rsid w:val="00122451"/>
    <w:rsid w:val="0012619F"/>
    <w:rsid w:val="001271BC"/>
    <w:rsid w:val="00130562"/>
    <w:rsid w:val="0013113A"/>
    <w:rsid w:val="00134845"/>
    <w:rsid w:val="00134BE1"/>
    <w:rsid w:val="0013772D"/>
    <w:rsid w:val="00151085"/>
    <w:rsid w:val="00155738"/>
    <w:rsid w:val="00160DB4"/>
    <w:rsid w:val="00162731"/>
    <w:rsid w:val="001627A9"/>
    <w:rsid w:val="00164624"/>
    <w:rsid w:val="00164ADB"/>
    <w:rsid w:val="00165E48"/>
    <w:rsid w:val="001748C4"/>
    <w:rsid w:val="00176CD2"/>
    <w:rsid w:val="0018577B"/>
    <w:rsid w:val="001865D6"/>
    <w:rsid w:val="00191EC2"/>
    <w:rsid w:val="001933E4"/>
    <w:rsid w:val="001977D1"/>
    <w:rsid w:val="001A31F9"/>
    <w:rsid w:val="001A4946"/>
    <w:rsid w:val="001A5132"/>
    <w:rsid w:val="001A6920"/>
    <w:rsid w:val="001A7442"/>
    <w:rsid w:val="001B6157"/>
    <w:rsid w:val="001C2CB6"/>
    <w:rsid w:val="001C2DB9"/>
    <w:rsid w:val="001C2E5A"/>
    <w:rsid w:val="001C332B"/>
    <w:rsid w:val="001D7488"/>
    <w:rsid w:val="001D7D37"/>
    <w:rsid w:val="001E0CAD"/>
    <w:rsid w:val="001E639E"/>
    <w:rsid w:val="001F1829"/>
    <w:rsid w:val="0020065C"/>
    <w:rsid w:val="002007A7"/>
    <w:rsid w:val="00201195"/>
    <w:rsid w:val="0020134A"/>
    <w:rsid w:val="00201EBF"/>
    <w:rsid w:val="00210117"/>
    <w:rsid w:val="00210474"/>
    <w:rsid w:val="00222D44"/>
    <w:rsid w:val="00224C02"/>
    <w:rsid w:val="00225012"/>
    <w:rsid w:val="0022715F"/>
    <w:rsid w:val="00233AB6"/>
    <w:rsid w:val="002351CA"/>
    <w:rsid w:val="002377BF"/>
    <w:rsid w:val="00242190"/>
    <w:rsid w:val="002430F5"/>
    <w:rsid w:val="00243AA3"/>
    <w:rsid w:val="00247422"/>
    <w:rsid w:val="0024797C"/>
    <w:rsid w:val="0025164C"/>
    <w:rsid w:val="00264994"/>
    <w:rsid w:val="002667DF"/>
    <w:rsid w:val="00266B84"/>
    <w:rsid w:val="002675A3"/>
    <w:rsid w:val="0027059C"/>
    <w:rsid w:val="0027103C"/>
    <w:rsid w:val="0027335D"/>
    <w:rsid w:val="00274E97"/>
    <w:rsid w:val="0027746C"/>
    <w:rsid w:val="00283D0B"/>
    <w:rsid w:val="00290AF9"/>
    <w:rsid w:val="00291D8E"/>
    <w:rsid w:val="00292C38"/>
    <w:rsid w:val="00293624"/>
    <w:rsid w:val="0029463A"/>
    <w:rsid w:val="0029492C"/>
    <w:rsid w:val="00297414"/>
    <w:rsid w:val="0029795F"/>
    <w:rsid w:val="002A02D3"/>
    <w:rsid w:val="002A149E"/>
    <w:rsid w:val="002A4DEA"/>
    <w:rsid w:val="002A625C"/>
    <w:rsid w:val="002A7FA5"/>
    <w:rsid w:val="002B1416"/>
    <w:rsid w:val="002B1577"/>
    <w:rsid w:val="002B34EA"/>
    <w:rsid w:val="002B4581"/>
    <w:rsid w:val="002B51C0"/>
    <w:rsid w:val="002C1468"/>
    <w:rsid w:val="002C3483"/>
    <w:rsid w:val="002C5804"/>
    <w:rsid w:val="002C61A7"/>
    <w:rsid w:val="002C66BB"/>
    <w:rsid w:val="002D0CA4"/>
    <w:rsid w:val="002D2957"/>
    <w:rsid w:val="002D42F7"/>
    <w:rsid w:val="002D585F"/>
    <w:rsid w:val="002D5FF8"/>
    <w:rsid w:val="002E4497"/>
    <w:rsid w:val="002E47B0"/>
    <w:rsid w:val="002E4CC5"/>
    <w:rsid w:val="002E664C"/>
    <w:rsid w:val="002E69C2"/>
    <w:rsid w:val="002F21DA"/>
    <w:rsid w:val="002F3096"/>
    <w:rsid w:val="002F6790"/>
    <w:rsid w:val="00301C4B"/>
    <w:rsid w:val="00302B5F"/>
    <w:rsid w:val="00304EFB"/>
    <w:rsid w:val="00310DD7"/>
    <w:rsid w:val="00326E7E"/>
    <w:rsid w:val="00332A9E"/>
    <w:rsid w:val="00335836"/>
    <w:rsid w:val="003405BD"/>
    <w:rsid w:val="003409E8"/>
    <w:rsid w:val="0034396D"/>
    <w:rsid w:val="00346740"/>
    <w:rsid w:val="00346FE1"/>
    <w:rsid w:val="0035041A"/>
    <w:rsid w:val="00353649"/>
    <w:rsid w:val="003605CD"/>
    <w:rsid w:val="003647EA"/>
    <w:rsid w:val="00364988"/>
    <w:rsid w:val="003758E9"/>
    <w:rsid w:val="00375CC7"/>
    <w:rsid w:val="00376CA4"/>
    <w:rsid w:val="0038405F"/>
    <w:rsid w:val="00385A2E"/>
    <w:rsid w:val="00385D55"/>
    <w:rsid w:val="003909A8"/>
    <w:rsid w:val="00391C9E"/>
    <w:rsid w:val="00391F25"/>
    <w:rsid w:val="003930DB"/>
    <w:rsid w:val="00393F62"/>
    <w:rsid w:val="00394CFD"/>
    <w:rsid w:val="00395663"/>
    <w:rsid w:val="003A0FE1"/>
    <w:rsid w:val="003A1340"/>
    <w:rsid w:val="003A5C81"/>
    <w:rsid w:val="003A68FF"/>
    <w:rsid w:val="003A7A15"/>
    <w:rsid w:val="003C0CDF"/>
    <w:rsid w:val="003C124B"/>
    <w:rsid w:val="003C2C7B"/>
    <w:rsid w:val="003C30A7"/>
    <w:rsid w:val="003C3C46"/>
    <w:rsid w:val="003C7697"/>
    <w:rsid w:val="003D7B54"/>
    <w:rsid w:val="003E6553"/>
    <w:rsid w:val="003E7A1C"/>
    <w:rsid w:val="003F29E4"/>
    <w:rsid w:val="003F3FD1"/>
    <w:rsid w:val="003F54F9"/>
    <w:rsid w:val="00401C5E"/>
    <w:rsid w:val="0040256A"/>
    <w:rsid w:val="00406B26"/>
    <w:rsid w:val="00406F5D"/>
    <w:rsid w:val="00412A79"/>
    <w:rsid w:val="00413F88"/>
    <w:rsid w:val="00415AED"/>
    <w:rsid w:val="004170BD"/>
    <w:rsid w:val="00420FB4"/>
    <w:rsid w:val="00421394"/>
    <w:rsid w:val="00427579"/>
    <w:rsid w:val="00427BD2"/>
    <w:rsid w:val="00427FEF"/>
    <w:rsid w:val="004316E7"/>
    <w:rsid w:val="00433748"/>
    <w:rsid w:val="004356F8"/>
    <w:rsid w:val="004509E8"/>
    <w:rsid w:val="00461E06"/>
    <w:rsid w:val="004658B7"/>
    <w:rsid w:val="0046739D"/>
    <w:rsid w:val="004754D1"/>
    <w:rsid w:val="004776DC"/>
    <w:rsid w:val="00481C32"/>
    <w:rsid w:val="00486AFA"/>
    <w:rsid w:val="004916A4"/>
    <w:rsid w:val="00494AE9"/>
    <w:rsid w:val="004957AF"/>
    <w:rsid w:val="004A0012"/>
    <w:rsid w:val="004A247D"/>
    <w:rsid w:val="004A36E4"/>
    <w:rsid w:val="004A3A1E"/>
    <w:rsid w:val="004A3D75"/>
    <w:rsid w:val="004A42AE"/>
    <w:rsid w:val="004A4A2E"/>
    <w:rsid w:val="004A72A6"/>
    <w:rsid w:val="004A7B22"/>
    <w:rsid w:val="004B4D1F"/>
    <w:rsid w:val="004B5A4E"/>
    <w:rsid w:val="004B7E2B"/>
    <w:rsid w:val="004C0662"/>
    <w:rsid w:val="004C0915"/>
    <w:rsid w:val="004C1A0B"/>
    <w:rsid w:val="004C3B96"/>
    <w:rsid w:val="004D013B"/>
    <w:rsid w:val="004D3B6E"/>
    <w:rsid w:val="004D487A"/>
    <w:rsid w:val="004D7835"/>
    <w:rsid w:val="004E0D79"/>
    <w:rsid w:val="004E1C9D"/>
    <w:rsid w:val="004E5AA3"/>
    <w:rsid w:val="004E6108"/>
    <w:rsid w:val="004F717B"/>
    <w:rsid w:val="00503150"/>
    <w:rsid w:val="0050458B"/>
    <w:rsid w:val="00507BE7"/>
    <w:rsid w:val="00514A5A"/>
    <w:rsid w:val="005171E0"/>
    <w:rsid w:val="0052071D"/>
    <w:rsid w:val="00524194"/>
    <w:rsid w:val="0052510E"/>
    <w:rsid w:val="0053033F"/>
    <w:rsid w:val="0053381C"/>
    <w:rsid w:val="00536BD4"/>
    <w:rsid w:val="00536C7F"/>
    <w:rsid w:val="005460D0"/>
    <w:rsid w:val="005519B5"/>
    <w:rsid w:val="005548F8"/>
    <w:rsid w:val="00555394"/>
    <w:rsid w:val="00556FDC"/>
    <w:rsid w:val="005602A4"/>
    <w:rsid w:val="00560D2B"/>
    <w:rsid w:val="00580AF4"/>
    <w:rsid w:val="00580D68"/>
    <w:rsid w:val="0058291B"/>
    <w:rsid w:val="005842FF"/>
    <w:rsid w:val="00584919"/>
    <w:rsid w:val="00593784"/>
    <w:rsid w:val="005951A2"/>
    <w:rsid w:val="00595484"/>
    <w:rsid w:val="00596751"/>
    <w:rsid w:val="005A246B"/>
    <w:rsid w:val="005A65D9"/>
    <w:rsid w:val="005A68DB"/>
    <w:rsid w:val="005A6B8D"/>
    <w:rsid w:val="005C1070"/>
    <w:rsid w:val="005C2734"/>
    <w:rsid w:val="005C36D5"/>
    <w:rsid w:val="005C6532"/>
    <w:rsid w:val="005C6E34"/>
    <w:rsid w:val="005D341D"/>
    <w:rsid w:val="005D72BF"/>
    <w:rsid w:val="005E30CF"/>
    <w:rsid w:val="005E563F"/>
    <w:rsid w:val="005E6F15"/>
    <w:rsid w:val="005F0EB4"/>
    <w:rsid w:val="005F2A6F"/>
    <w:rsid w:val="005F5A66"/>
    <w:rsid w:val="00603E0E"/>
    <w:rsid w:val="00604C80"/>
    <w:rsid w:val="00611406"/>
    <w:rsid w:val="00611E01"/>
    <w:rsid w:val="00612712"/>
    <w:rsid w:val="00613D27"/>
    <w:rsid w:val="00615DC5"/>
    <w:rsid w:val="0061765E"/>
    <w:rsid w:val="00623364"/>
    <w:rsid w:val="00623A3A"/>
    <w:rsid w:val="00624737"/>
    <w:rsid w:val="00633767"/>
    <w:rsid w:val="00637445"/>
    <w:rsid w:val="00640F26"/>
    <w:rsid w:val="00642200"/>
    <w:rsid w:val="00645532"/>
    <w:rsid w:val="006476B3"/>
    <w:rsid w:val="006534EC"/>
    <w:rsid w:val="006545FA"/>
    <w:rsid w:val="0065467C"/>
    <w:rsid w:val="006614A6"/>
    <w:rsid w:val="00661D78"/>
    <w:rsid w:val="00663693"/>
    <w:rsid w:val="00667735"/>
    <w:rsid w:val="006849E6"/>
    <w:rsid w:val="0069224C"/>
    <w:rsid w:val="00693D90"/>
    <w:rsid w:val="006A2A6E"/>
    <w:rsid w:val="006A4FB0"/>
    <w:rsid w:val="006A4FCD"/>
    <w:rsid w:val="006A50D4"/>
    <w:rsid w:val="006A50E4"/>
    <w:rsid w:val="006A6A8A"/>
    <w:rsid w:val="006B320D"/>
    <w:rsid w:val="006B3448"/>
    <w:rsid w:val="006D119C"/>
    <w:rsid w:val="006D2287"/>
    <w:rsid w:val="006D564F"/>
    <w:rsid w:val="006D6858"/>
    <w:rsid w:val="006D7E7D"/>
    <w:rsid w:val="006E18D2"/>
    <w:rsid w:val="006E2B81"/>
    <w:rsid w:val="006E430B"/>
    <w:rsid w:val="006E4542"/>
    <w:rsid w:val="006E4F6C"/>
    <w:rsid w:val="006F39BC"/>
    <w:rsid w:val="006F4D56"/>
    <w:rsid w:val="006F6E28"/>
    <w:rsid w:val="00702BE8"/>
    <w:rsid w:val="007044DD"/>
    <w:rsid w:val="00704674"/>
    <w:rsid w:val="00706CCE"/>
    <w:rsid w:val="00716EFC"/>
    <w:rsid w:val="007178AF"/>
    <w:rsid w:val="00717E1E"/>
    <w:rsid w:val="0072029E"/>
    <w:rsid w:val="00721F6D"/>
    <w:rsid w:val="00722281"/>
    <w:rsid w:val="0072383E"/>
    <w:rsid w:val="00727F99"/>
    <w:rsid w:val="007349E1"/>
    <w:rsid w:val="00735282"/>
    <w:rsid w:val="00737F03"/>
    <w:rsid w:val="00753CAD"/>
    <w:rsid w:val="00760717"/>
    <w:rsid w:val="00760E1F"/>
    <w:rsid w:val="00762656"/>
    <w:rsid w:val="00763A28"/>
    <w:rsid w:val="0076574C"/>
    <w:rsid w:val="00765D51"/>
    <w:rsid w:val="00766733"/>
    <w:rsid w:val="0077024A"/>
    <w:rsid w:val="00773D33"/>
    <w:rsid w:val="00775949"/>
    <w:rsid w:val="00786A7B"/>
    <w:rsid w:val="00787F6B"/>
    <w:rsid w:val="007905F2"/>
    <w:rsid w:val="007926D1"/>
    <w:rsid w:val="0079318E"/>
    <w:rsid w:val="007940E6"/>
    <w:rsid w:val="007A0784"/>
    <w:rsid w:val="007A259B"/>
    <w:rsid w:val="007A6065"/>
    <w:rsid w:val="007B0C0D"/>
    <w:rsid w:val="007B1448"/>
    <w:rsid w:val="007B1C74"/>
    <w:rsid w:val="007B22F5"/>
    <w:rsid w:val="007D112C"/>
    <w:rsid w:val="007D1699"/>
    <w:rsid w:val="007D229A"/>
    <w:rsid w:val="007D594F"/>
    <w:rsid w:val="007E1006"/>
    <w:rsid w:val="007E1434"/>
    <w:rsid w:val="007E3A0B"/>
    <w:rsid w:val="007E6583"/>
    <w:rsid w:val="007F11F3"/>
    <w:rsid w:val="007F6662"/>
    <w:rsid w:val="00811921"/>
    <w:rsid w:val="00811AFD"/>
    <w:rsid w:val="00814361"/>
    <w:rsid w:val="00815C4C"/>
    <w:rsid w:val="008172C9"/>
    <w:rsid w:val="0082518A"/>
    <w:rsid w:val="00825E05"/>
    <w:rsid w:val="008333A5"/>
    <w:rsid w:val="00833B3F"/>
    <w:rsid w:val="00833F0D"/>
    <w:rsid w:val="00841295"/>
    <w:rsid w:val="00843960"/>
    <w:rsid w:val="00845FBC"/>
    <w:rsid w:val="00846350"/>
    <w:rsid w:val="00847D6C"/>
    <w:rsid w:val="008624C2"/>
    <w:rsid w:val="00863FF1"/>
    <w:rsid w:val="00875708"/>
    <w:rsid w:val="008757A1"/>
    <w:rsid w:val="0088047A"/>
    <w:rsid w:val="00881FFF"/>
    <w:rsid w:val="008840A0"/>
    <w:rsid w:val="00884881"/>
    <w:rsid w:val="008933BD"/>
    <w:rsid w:val="00893D8A"/>
    <w:rsid w:val="008950D4"/>
    <w:rsid w:val="00896699"/>
    <w:rsid w:val="008977C3"/>
    <w:rsid w:val="008A1FE2"/>
    <w:rsid w:val="008A39E5"/>
    <w:rsid w:val="008A3BC6"/>
    <w:rsid w:val="008A5609"/>
    <w:rsid w:val="008B2060"/>
    <w:rsid w:val="008B2B11"/>
    <w:rsid w:val="008B32C1"/>
    <w:rsid w:val="008B6DB4"/>
    <w:rsid w:val="008C04C3"/>
    <w:rsid w:val="008C0729"/>
    <w:rsid w:val="008D046A"/>
    <w:rsid w:val="008D1471"/>
    <w:rsid w:val="008D405D"/>
    <w:rsid w:val="008D63FB"/>
    <w:rsid w:val="008D7B34"/>
    <w:rsid w:val="008E1298"/>
    <w:rsid w:val="008E4A77"/>
    <w:rsid w:val="008E62C2"/>
    <w:rsid w:val="008E7784"/>
    <w:rsid w:val="008F3EA3"/>
    <w:rsid w:val="008F4148"/>
    <w:rsid w:val="008F591E"/>
    <w:rsid w:val="008F5A7A"/>
    <w:rsid w:val="008F614A"/>
    <w:rsid w:val="0090450B"/>
    <w:rsid w:val="00905C78"/>
    <w:rsid w:val="00910099"/>
    <w:rsid w:val="0091714E"/>
    <w:rsid w:val="009244E0"/>
    <w:rsid w:val="00926D4D"/>
    <w:rsid w:val="00927186"/>
    <w:rsid w:val="00927D61"/>
    <w:rsid w:val="009325A7"/>
    <w:rsid w:val="00932C0C"/>
    <w:rsid w:val="00935C0E"/>
    <w:rsid w:val="0094621C"/>
    <w:rsid w:val="00952571"/>
    <w:rsid w:val="00952886"/>
    <w:rsid w:val="00953B6B"/>
    <w:rsid w:val="00954849"/>
    <w:rsid w:val="00954E32"/>
    <w:rsid w:val="009551A6"/>
    <w:rsid w:val="0095667E"/>
    <w:rsid w:val="0096298C"/>
    <w:rsid w:val="0096307D"/>
    <w:rsid w:val="009750BB"/>
    <w:rsid w:val="009753C8"/>
    <w:rsid w:val="00982168"/>
    <w:rsid w:val="00983555"/>
    <w:rsid w:val="00984404"/>
    <w:rsid w:val="0099041E"/>
    <w:rsid w:val="00994A37"/>
    <w:rsid w:val="009975B3"/>
    <w:rsid w:val="009977C8"/>
    <w:rsid w:val="009A67A9"/>
    <w:rsid w:val="009B0820"/>
    <w:rsid w:val="009B1A6D"/>
    <w:rsid w:val="009B2B37"/>
    <w:rsid w:val="009C1F2D"/>
    <w:rsid w:val="009C2406"/>
    <w:rsid w:val="009C2D8E"/>
    <w:rsid w:val="009C3782"/>
    <w:rsid w:val="009C3C02"/>
    <w:rsid w:val="009C7685"/>
    <w:rsid w:val="009D3BD0"/>
    <w:rsid w:val="009E2508"/>
    <w:rsid w:val="009E3888"/>
    <w:rsid w:val="009E3FF7"/>
    <w:rsid w:val="009E4388"/>
    <w:rsid w:val="009E4A9F"/>
    <w:rsid w:val="009E5A5C"/>
    <w:rsid w:val="009E60AB"/>
    <w:rsid w:val="009E7656"/>
    <w:rsid w:val="00A00590"/>
    <w:rsid w:val="00A0082B"/>
    <w:rsid w:val="00A07AA6"/>
    <w:rsid w:val="00A173BB"/>
    <w:rsid w:val="00A26896"/>
    <w:rsid w:val="00A30227"/>
    <w:rsid w:val="00A30745"/>
    <w:rsid w:val="00A308A2"/>
    <w:rsid w:val="00A3317D"/>
    <w:rsid w:val="00A36809"/>
    <w:rsid w:val="00A378B6"/>
    <w:rsid w:val="00A4130D"/>
    <w:rsid w:val="00A41520"/>
    <w:rsid w:val="00A531B7"/>
    <w:rsid w:val="00A5326A"/>
    <w:rsid w:val="00A53FAB"/>
    <w:rsid w:val="00A5533C"/>
    <w:rsid w:val="00A60212"/>
    <w:rsid w:val="00A6280B"/>
    <w:rsid w:val="00A645BB"/>
    <w:rsid w:val="00A771C6"/>
    <w:rsid w:val="00A81118"/>
    <w:rsid w:val="00A81722"/>
    <w:rsid w:val="00A83D12"/>
    <w:rsid w:val="00A864AC"/>
    <w:rsid w:val="00A916C8"/>
    <w:rsid w:val="00A9445B"/>
    <w:rsid w:val="00A9654C"/>
    <w:rsid w:val="00AA4940"/>
    <w:rsid w:val="00AA6ABB"/>
    <w:rsid w:val="00AB0AE6"/>
    <w:rsid w:val="00AB0B8E"/>
    <w:rsid w:val="00AB1244"/>
    <w:rsid w:val="00AB15FE"/>
    <w:rsid w:val="00AB183D"/>
    <w:rsid w:val="00AB6C7E"/>
    <w:rsid w:val="00AB75CC"/>
    <w:rsid w:val="00AB7681"/>
    <w:rsid w:val="00AC3BEA"/>
    <w:rsid w:val="00AD0416"/>
    <w:rsid w:val="00AD12DE"/>
    <w:rsid w:val="00AD1DFB"/>
    <w:rsid w:val="00AD2854"/>
    <w:rsid w:val="00AD486F"/>
    <w:rsid w:val="00AD7A44"/>
    <w:rsid w:val="00AE0C18"/>
    <w:rsid w:val="00AE494E"/>
    <w:rsid w:val="00AE5BF9"/>
    <w:rsid w:val="00AE5EF5"/>
    <w:rsid w:val="00AE688F"/>
    <w:rsid w:val="00AF1E14"/>
    <w:rsid w:val="00AF566C"/>
    <w:rsid w:val="00AF6EDC"/>
    <w:rsid w:val="00B002D0"/>
    <w:rsid w:val="00B034B7"/>
    <w:rsid w:val="00B0496C"/>
    <w:rsid w:val="00B04D32"/>
    <w:rsid w:val="00B168F5"/>
    <w:rsid w:val="00B17432"/>
    <w:rsid w:val="00B20C6F"/>
    <w:rsid w:val="00B21E28"/>
    <w:rsid w:val="00B22A3E"/>
    <w:rsid w:val="00B2341D"/>
    <w:rsid w:val="00B23804"/>
    <w:rsid w:val="00B2498C"/>
    <w:rsid w:val="00B25560"/>
    <w:rsid w:val="00B258D5"/>
    <w:rsid w:val="00B3086E"/>
    <w:rsid w:val="00B37678"/>
    <w:rsid w:val="00B40967"/>
    <w:rsid w:val="00B472B9"/>
    <w:rsid w:val="00B500A3"/>
    <w:rsid w:val="00B516AE"/>
    <w:rsid w:val="00B5182B"/>
    <w:rsid w:val="00B53E68"/>
    <w:rsid w:val="00B55810"/>
    <w:rsid w:val="00B55991"/>
    <w:rsid w:val="00B63181"/>
    <w:rsid w:val="00B64EB2"/>
    <w:rsid w:val="00B658EF"/>
    <w:rsid w:val="00B66D40"/>
    <w:rsid w:val="00B67087"/>
    <w:rsid w:val="00B73A96"/>
    <w:rsid w:val="00B73EDE"/>
    <w:rsid w:val="00B75129"/>
    <w:rsid w:val="00B80CAD"/>
    <w:rsid w:val="00B81DD4"/>
    <w:rsid w:val="00B84E7D"/>
    <w:rsid w:val="00B85E81"/>
    <w:rsid w:val="00B939ED"/>
    <w:rsid w:val="00B97110"/>
    <w:rsid w:val="00BA623E"/>
    <w:rsid w:val="00BB0F46"/>
    <w:rsid w:val="00BB1767"/>
    <w:rsid w:val="00BC7FC3"/>
    <w:rsid w:val="00BD5CD3"/>
    <w:rsid w:val="00BD6726"/>
    <w:rsid w:val="00BD71C2"/>
    <w:rsid w:val="00BE3209"/>
    <w:rsid w:val="00BE6FFE"/>
    <w:rsid w:val="00BE7F94"/>
    <w:rsid w:val="00BF174D"/>
    <w:rsid w:val="00BF785F"/>
    <w:rsid w:val="00BF7FC0"/>
    <w:rsid w:val="00C05A73"/>
    <w:rsid w:val="00C10AEA"/>
    <w:rsid w:val="00C12B85"/>
    <w:rsid w:val="00C12D38"/>
    <w:rsid w:val="00C15238"/>
    <w:rsid w:val="00C156F7"/>
    <w:rsid w:val="00C169EB"/>
    <w:rsid w:val="00C206B4"/>
    <w:rsid w:val="00C23E05"/>
    <w:rsid w:val="00C3307E"/>
    <w:rsid w:val="00C33918"/>
    <w:rsid w:val="00C3616B"/>
    <w:rsid w:val="00C400C3"/>
    <w:rsid w:val="00C4171D"/>
    <w:rsid w:val="00C55D55"/>
    <w:rsid w:val="00C56D95"/>
    <w:rsid w:val="00C56DF2"/>
    <w:rsid w:val="00C57334"/>
    <w:rsid w:val="00C6375E"/>
    <w:rsid w:val="00C63DA1"/>
    <w:rsid w:val="00C66489"/>
    <w:rsid w:val="00C71581"/>
    <w:rsid w:val="00C7191D"/>
    <w:rsid w:val="00C7217E"/>
    <w:rsid w:val="00C73913"/>
    <w:rsid w:val="00C80264"/>
    <w:rsid w:val="00C863F1"/>
    <w:rsid w:val="00C865CA"/>
    <w:rsid w:val="00C86BFD"/>
    <w:rsid w:val="00C95329"/>
    <w:rsid w:val="00C964E2"/>
    <w:rsid w:val="00C96615"/>
    <w:rsid w:val="00C97A55"/>
    <w:rsid w:val="00CA51E5"/>
    <w:rsid w:val="00CB009B"/>
    <w:rsid w:val="00CB00E9"/>
    <w:rsid w:val="00CC1EF7"/>
    <w:rsid w:val="00CC20DB"/>
    <w:rsid w:val="00CC2866"/>
    <w:rsid w:val="00CC4A45"/>
    <w:rsid w:val="00CC4A75"/>
    <w:rsid w:val="00CC6307"/>
    <w:rsid w:val="00CC6832"/>
    <w:rsid w:val="00CC6A4C"/>
    <w:rsid w:val="00CD3AAE"/>
    <w:rsid w:val="00CD768B"/>
    <w:rsid w:val="00CE1C13"/>
    <w:rsid w:val="00CE2B41"/>
    <w:rsid w:val="00CE61B0"/>
    <w:rsid w:val="00CE7892"/>
    <w:rsid w:val="00CF077F"/>
    <w:rsid w:val="00CF0F45"/>
    <w:rsid w:val="00CF57DD"/>
    <w:rsid w:val="00CF6A7F"/>
    <w:rsid w:val="00D04131"/>
    <w:rsid w:val="00D05679"/>
    <w:rsid w:val="00D102F3"/>
    <w:rsid w:val="00D11433"/>
    <w:rsid w:val="00D120C6"/>
    <w:rsid w:val="00D16424"/>
    <w:rsid w:val="00D20CFF"/>
    <w:rsid w:val="00D216F2"/>
    <w:rsid w:val="00D21B62"/>
    <w:rsid w:val="00D23137"/>
    <w:rsid w:val="00D25C50"/>
    <w:rsid w:val="00D333AC"/>
    <w:rsid w:val="00D33BD5"/>
    <w:rsid w:val="00D3734E"/>
    <w:rsid w:val="00D37EE4"/>
    <w:rsid w:val="00D43EAF"/>
    <w:rsid w:val="00D440A5"/>
    <w:rsid w:val="00D54327"/>
    <w:rsid w:val="00D6078D"/>
    <w:rsid w:val="00D6100A"/>
    <w:rsid w:val="00D74785"/>
    <w:rsid w:val="00D82E0E"/>
    <w:rsid w:val="00D870F2"/>
    <w:rsid w:val="00D90936"/>
    <w:rsid w:val="00D914AB"/>
    <w:rsid w:val="00D95386"/>
    <w:rsid w:val="00D9629A"/>
    <w:rsid w:val="00DA36D5"/>
    <w:rsid w:val="00DA4DB3"/>
    <w:rsid w:val="00DA6C09"/>
    <w:rsid w:val="00DB0424"/>
    <w:rsid w:val="00DB46D1"/>
    <w:rsid w:val="00DB7D33"/>
    <w:rsid w:val="00DC3E2E"/>
    <w:rsid w:val="00DC3F9F"/>
    <w:rsid w:val="00DC402C"/>
    <w:rsid w:val="00DC7808"/>
    <w:rsid w:val="00DC7EAD"/>
    <w:rsid w:val="00DD247E"/>
    <w:rsid w:val="00DD271E"/>
    <w:rsid w:val="00DD4E2B"/>
    <w:rsid w:val="00DD5F19"/>
    <w:rsid w:val="00DE02C9"/>
    <w:rsid w:val="00DE2714"/>
    <w:rsid w:val="00DE2AB5"/>
    <w:rsid w:val="00DE3C66"/>
    <w:rsid w:val="00DE5A69"/>
    <w:rsid w:val="00DE6DEB"/>
    <w:rsid w:val="00DE6F8F"/>
    <w:rsid w:val="00DF0C9E"/>
    <w:rsid w:val="00DF1378"/>
    <w:rsid w:val="00DF28C5"/>
    <w:rsid w:val="00E00325"/>
    <w:rsid w:val="00E04D64"/>
    <w:rsid w:val="00E052C1"/>
    <w:rsid w:val="00E061BA"/>
    <w:rsid w:val="00E06A5E"/>
    <w:rsid w:val="00E06C31"/>
    <w:rsid w:val="00E14678"/>
    <w:rsid w:val="00E15B47"/>
    <w:rsid w:val="00E15C0B"/>
    <w:rsid w:val="00E16E5E"/>
    <w:rsid w:val="00E22A0D"/>
    <w:rsid w:val="00E23ECC"/>
    <w:rsid w:val="00E32BE6"/>
    <w:rsid w:val="00E41CE3"/>
    <w:rsid w:val="00E4484A"/>
    <w:rsid w:val="00E5477F"/>
    <w:rsid w:val="00E55718"/>
    <w:rsid w:val="00E5573E"/>
    <w:rsid w:val="00E55C93"/>
    <w:rsid w:val="00E56087"/>
    <w:rsid w:val="00E60056"/>
    <w:rsid w:val="00E63BCE"/>
    <w:rsid w:val="00E640EE"/>
    <w:rsid w:val="00E67441"/>
    <w:rsid w:val="00E71038"/>
    <w:rsid w:val="00E73149"/>
    <w:rsid w:val="00E74F1C"/>
    <w:rsid w:val="00E76693"/>
    <w:rsid w:val="00E82124"/>
    <w:rsid w:val="00E825D9"/>
    <w:rsid w:val="00E82893"/>
    <w:rsid w:val="00E83069"/>
    <w:rsid w:val="00E84806"/>
    <w:rsid w:val="00E8495C"/>
    <w:rsid w:val="00E84F59"/>
    <w:rsid w:val="00E85F9E"/>
    <w:rsid w:val="00E86930"/>
    <w:rsid w:val="00E917B0"/>
    <w:rsid w:val="00E920D2"/>
    <w:rsid w:val="00E96B99"/>
    <w:rsid w:val="00EA1DD2"/>
    <w:rsid w:val="00EA2265"/>
    <w:rsid w:val="00EB0076"/>
    <w:rsid w:val="00EB069E"/>
    <w:rsid w:val="00EB3F3E"/>
    <w:rsid w:val="00EB513B"/>
    <w:rsid w:val="00EC343C"/>
    <w:rsid w:val="00ED02D5"/>
    <w:rsid w:val="00ED08E9"/>
    <w:rsid w:val="00ED1797"/>
    <w:rsid w:val="00ED24E6"/>
    <w:rsid w:val="00ED7732"/>
    <w:rsid w:val="00EE13A7"/>
    <w:rsid w:val="00EE29A0"/>
    <w:rsid w:val="00EE4750"/>
    <w:rsid w:val="00EF3C5E"/>
    <w:rsid w:val="00EF6975"/>
    <w:rsid w:val="00F02892"/>
    <w:rsid w:val="00F036FF"/>
    <w:rsid w:val="00F03D5A"/>
    <w:rsid w:val="00F06BC3"/>
    <w:rsid w:val="00F079FF"/>
    <w:rsid w:val="00F103AE"/>
    <w:rsid w:val="00F10677"/>
    <w:rsid w:val="00F26F83"/>
    <w:rsid w:val="00F32243"/>
    <w:rsid w:val="00F32769"/>
    <w:rsid w:val="00F33955"/>
    <w:rsid w:val="00F3575F"/>
    <w:rsid w:val="00F408B2"/>
    <w:rsid w:val="00F42D4B"/>
    <w:rsid w:val="00F43D87"/>
    <w:rsid w:val="00F4485A"/>
    <w:rsid w:val="00F456A2"/>
    <w:rsid w:val="00F4605F"/>
    <w:rsid w:val="00F50257"/>
    <w:rsid w:val="00F5191C"/>
    <w:rsid w:val="00F52B61"/>
    <w:rsid w:val="00F534D0"/>
    <w:rsid w:val="00F5581E"/>
    <w:rsid w:val="00F55C50"/>
    <w:rsid w:val="00F564D8"/>
    <w:rsid w:val="00F60A47"/>
    <w:rsid w:val="00F64A8E"/>
    <w:rsid w:val="00F65975"/>
    <w:rsid w:val="00F72B8E"/>
    <w:rsid w:val="00F73274"/>
    <w:rsid w:val="00F76DD0"/>
    <w:rsid w:val="00F77F55"/>
    <w:rsid w:val="00F8272F"/>
    <w:rsid w:val="00F8457F"/>
    <w:rsid w:val="00F860A9"/>
    <w:rsid w:val="00F92042"/>
    <w:rsid w:val="00F97AB5"/>
    <w:rsid w:val="00FA3F92"/>
    <w:rsid w:val="00FA421F"/>
    <w:rsid w:val="00FA6466"/>
    <w:rsid w:val="00FB126A"/>
    <w:rsid w:val="00FB6F9E"/>
    <w:rsid w:val="00FB6FCA"/>
    <w:rsid w:val="00FC1E7E"/>
    <w:rsid w:val="00FC3A51"/>
    <w:rsid w:val="00FC4D9D"/>
    <w:rsid w:val="00FD0293"/>
    <w:rsid w:val="00FD02CB"/>
    <w:rsid w:val="00FD18EC"/>
    <w:rsid w:val="00FD2B22"/>
    <w:rsid w:val="00FD2C43"/>
    <w:rsid w:val="00FD5767"/>
    <w:rsid w:val="00FD7816"/>
    <w:rsid w:val="00FE2B24"/>
    <w:rsid w:val="00FE5BEA"/>
    <w:rsid w:val="00FE7637"/>
    <w:rsid w:val="00FF00F5"/>
    <w:rsid w:val="00FF3811"/>
    <w:rsid w:val="00FF4A08"/>
    <w:rsid w:val="00FF4AF5"/>
    <w:rsid w:val="00FF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caption" w:uiPriority="0" w:qFormat="1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HTML Address" w:uiPriority="0"/>
    <w:lsdException w:name="HTML Preformatted" w:uiPriority="0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0CD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0"/>
    <w:next w:val="a0"/>
    <w:link w:val="10"/>
    <w:qFormat/>
    <w:rsid w:val="005C27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link w:val="21"/>
    <w:uiPriority w:val="9"/>
    <w:qFormat/>
    <w:rsid w:val="00FF4AF5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0"/>
    <w:next w:val="a0"/>
    <w:link w:val="30"/>
    <w:qFormat/>
    <w:rsid w:val="00D120C6"/>
    <w:pPr>
      <w:keepNext/>
      <w:widowControl/>
      <w:wordWrap/>
      <w:autoSpaceDE/>
      <w:autoSpaceDN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  <w:lang w:val="ru-RU" w:eastAsia="ru-RU"/>
    </w:rPr>
  </w:style>
  <w:style w:type="paragraph" w:styleId="4">
    <w:name w:val="heading 4"/>
    <w:basedOn w:val="a0"/>
    <w:next w:val="a0"/>
    <w:link w:val="40"/>
    <w:qFormat/>
    <w:rsid w:val="00D120C6"/>
    <w:pPr>
      <w:keepNext/>
      <w:widowControl/>
      <w:wordWrap/>
      <w:autoSpaceDE/>
      <w:autoSpaceDN/>
      <w:spacing w:before="240" w:after="60"/>
      <w:jc w:val="left"/>
      <w:outlineLvl w:val="3"/>
    </w:pPr>
    <w:rPr>
      <w:b/>
      <w:bCs/>
      <w:kern w:val="0"/>
      <w:sz w:val="28"/>
      <w:szCs w:val="28"/>
      <w:lang w:val="ru-RU" w:eastAsia="ru-RU"/>
    </w:rPr>
  </w:style>
  <w:style w:type="paragraph" w:styleId="5">
    <w:name w:val="heading 5"/>
    <w:basedOn w:val="a0"/>
    <w:next w:val="a0"/>
    <w:link w:val="50"/>
    <w:unhideWhenUsed/>
    <w:qFormat/>
    <w:rsid w:val="00D120C6"/>
    <w:pPr>
      <w:keepNext/>
      <w:keepLines/>
      <w:widowControl/>
      <w:wordWrap/>
      <w:autoSpaceDE/>
      <w:autoSpaceDN/>
      <w:spacing w:before="200"/>
      <w:jc w:val="left"/>
      <w:outlineLvl w:val="4"/>
    </w:pPr>
    <w:rPr>
      <w:rFonts w:ascii="Cambria" w:hAnsi="Cambria" w:cs="Cambria"/>
      <w:color w:val="243F60"/>
      <w:kern w:val="0"/>
      <w:sz w:val="24"/>
      <w:lang w:val="ru-RU" w:eastAsia="ru-RU"/>
    </w:rPr>
  </w:style>
  <w:style w:type="paragraph" w:styleId="6">
    <w:name w:val="heading 6"/>
    <w:basedOn w:val="a0"/>
    <w:next w:val="a0"/>
    <w:link w:val="60"/>
    <w:unhideWhenUsed/>
    <w:qFormat/>
    <w:rsid w:val="00D120C6"/>
    <w:pPr>
      <w:widowControl/>
      <w:wordWrap/>
      <w:autoSpaceDE/>
      <w:autoSpaceDN/>
      <w:spacing w:before="240" w:after="60" w:line="276" w:lineRule="auto"/>
      <w:jc w:val="left"/>
      <w:outlineLvl w:val="5"/>
    </w:pPr>
    <w:rPr>
      <w:rFonts w:asciiTheme="minorHAnsi" w:eastAsiaTheme="minorEastAsia" w:hAnsiTheme="minorHAnsi" w:cstheme="minorBidi"/>
      <w:b/>
      <w:bCs/>
      <w:kern w:val="0"/>
      <w:sz w:val="22"/>
      <w:szCs w:val="22"/>
      <w:lang w:val="ru-RU" w:eastAsia="ru-RU"/>
    </w:rPr>
  </w:style>
  <w:style w:type="paragraph" w:styleId="7">
    <w:name w:val="heading 7"/>
    <w:basedOn w:val="a0"/>
    <w:next w:val="a0"/>
    <w:link w:val="70"/>
    <w:unhideWhenUsed/>
    <w:qFormat/>
    <w:rsid w:val="00D120C6"/>
    <w:pPr>
      <w:widowControl/>
      <w:wordWrap/>
      <w:autoSpaceDE/>
      <w:autoSpaceDN/>
      <w:spacing w:before="240" w:after="60" w:line="276" w:lineRule="auto"/>
      <w:jc w:val="left"/>
      <w:outlineLvl w:val="6"/>
    </w:pPr>
    <w:rPr>
      <w:rFonts w:asciiTheme="minorHAnsi" w:eastAsiaTheme="minorEastAsia" w:hAnsiTheme="minorHAnsi" w:cstheme="minorBidi"/>
      <w:kern w:val="0"/>
      <w:sz w:val="22"/>
      <w:szCs w:val="22"/>
      <w:lang w:val="ru-RU" w:eastAsia="ru-RU"/>
    </w:rPr>
  </w:style>
  <w:style w:type="paragraph" w:styleId="8">
    <w:name w:val="heading 8"/>
    <w:basedOn w:val="a0"/>
    <w:next w:val="a0"/>
    <w:link w:val="80"/>
    <w:unhideWhenUsed/>
    <w:qFormat/>
    <w:rsid w:val="00D120C6"/>
    <w:pPr>
      <w:widowControl/>
      <w:wordWrap/>
      <w:autoSpaceDE/>
      <w:autoSpaceDN/>
      <w:spacing w:before="240" w:after="60" w:line="276" w:lineRule="auto"/>
      <w:jc w:val="left"/>
      <w:outlineLvl w:val="7"/>
    </w:pPr>
    <w:rPr>
      <w:rFonts w:asciiTheme="minorHAnsi" w:eastAsiaTheme="minorEastAsia" w:hAnsiTheme="minorHAnsi" w:cstheme="minorBidi"/>
      <w:i/>
      <w:iCs/>
      <w:kern w:val="0"/>
      <w:sz w:val="22"/>
      <w:szCs w:val="22"/>
      <w:lang w:val="ru-RU" w:eastAsia="ru-RU"/>
    </w:rPr>
  </w:style>
  <w:style w:type="paragraph" w:styleId="9">
    <w:name w:val="heading 9"/>
    <w:basedOn w:val="a0"/>
    <w:next w:val="a0"/>
    <w:link w:val="90"/>
    <w:unhideWhenUsed/>
    <w:qFormat/>
    <w:rsid w:val="00D120C6"/>
    <w:pPr>
      <w:widowControl/>
      <w:wordWrap/>
      <w:autoSpaceDE/>
      <w:autoSpaceDN/>
      <w:spacing w:before="240" w:after="60" w:line="276" w:lineRule="auto"/>
      <w:jc w:val="left"/>
      <w:outlineLvl w:val="8"/>
    </w:pPr>
    <w:rPr>
      <w:rFonts w:asciiTheme="majorHAnsi" w:eastAsiaTheme="majorEastAsia" w:hAnsiTheme="majorHAnsi" w:cstheme="minorBidi"/>
      <w:kern w:val="0"/>
      <w:sz w:val="22"/>
      <w:szCs w:val="22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Attribute1">
    <w:name w:val="CharAttribute1"/>
    <w:qFormat/>
    <w:rsid w:val="003C0CDF"/>
    <w:rPr>
      <w:rFonts w:ascii="Times New Roman" w:eastAsia="Gulim" w:hAnsi="Gulim"/>
      <w:sz w:val="28"/>
    </w:rPr>
  </w:style>
  <w:style w:type="character" w:customStyle="1" w:styleId="CharAttribute484">
    <w:name w:val="CharAttribute484"/>
    <w:qFormat/>
    <w:rsid w:val="00C05A73"/>
    <w:rPr>
      <w:rFonts w:ascii="Times New Roman" w:eastAsia="Times New Roman"/>
      <w:i/>
      <w:sz w:val="28"/>
    </w:rPr>
  </w:style>
  <w:style w:type="character" w:customStyle="1" w:styleId="CharAttribute0">
    <w:name w:val="CharAttribute0"/>
    <w:qFormat/>
    <w:rsid w:val="00C05A73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qFormat/>
    <w:rsid w:val="00C05A7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9">
    <w:name w:val="c9"/>
    <w:basedOn w:val="a0"/>
    <w:rsid w:val="000D02FB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0">
    <w:name w:val="c0"/>
    <w:basedOn w:val="a1"/>
    <w:rsid w:val="000D02FB"/>
  </w:style>
  <w:style w:type="paragraph" w:styleId="a4">
    <w:name w:val="No Spacing"/>
    <w:link w:val="a5"/>
    <w:qFormat/>
    <w:rsid w:val="00FF4AF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Без интервала Знак"/>
    <w:link w:val="a4"/>
    <w:qFormat/>
    <w:rsid w:val="00FF4AF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qFormat/>
    <w:rsid w:val="00FF4AF5"/>
    <w:rPr>
      <w:rFonts w:ascii="Times New Roman" w:eastAsia="Batang" w:hAnsi="Batang"/>
      <w:sz w:val="28"/>
    </w:rPr>
  </w:style>
  <w:style w:type="paragraph" w:customStyle="1" w:styleId="ParaAttribute10">
    <w:name w:val="ParaAttribute10"/>
    <w:qFormat/>
    <w:rsid w:val="00FF4AF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qFormat/>
    <w:rsid w:val="00FF4AF5"/>
    <w:rPr>
      <w:rFonts w:ascii="Times New Roman" w:eastAsia="Times New Roman"/>
      <w:i/>
      <w:sz w:val="22"/>
    </w:rPr>
  </w:style>
  <w:style w:type="character" w:customStyle="1" w:styleId="21">
    <w:name w:val="Заголовок 2 Знак"/>
    <w:basedOn w:val="a1"/>
    <w:link w:val="20"/>
    <w:qFormat/>
    <w:rsid w:val="00FF4AF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qFormat/>
    <w:rsid w:val="00FF4AF5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List Paragraph"/>
    <w:basedOn w:val="a0"/>
    <w:link w:val="a7"/>
    <w:qFormat/>
    <w:rsid w:val="00FF4AF5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paragraph" w:styleId="a8">
    <w:name w:val="footnote text"/>
    <w:basedOn w:val="a0"/>
    <w:link w:val="a9"/>
    <w:rsid w:val="00FF4AF5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9">
    <w:name w:val="Текст сноски Знак"/>
    <w:basedOn w:val="a1"/>
    <w:link w:val="a8"/>
    <w:qFormat/>
    <w:rsid w:val="00FF4AF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uiPriority w:val="99"/>
    <w:semiHidden/>
    <w:rsid w:val="00FF4AF5"/>
    <w:rPr>
      <w:vertAlign w:val="superscript"/>
    </w:rPr>
  </w:style>
  <w:style w:type="paragraph" w:customStyle="1" w:styleId="ParaAttribute38">
    <w:name w:val="ParaAttribute38"/>
    <w:qFormat/>
    <w:rsid w:val="00FF4AF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qFormat/>
    <w:rsid w:val="00FF4AF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qFormat/>
    <w:rsid w:val="00FF4AF5"/>
    <w:rPr>
      <w:rFonts w:ascii="Times New Roman" w:eastAsia="Times New Roman"/>
      <w:i/>
      <w:sz w:val="28"/>
    </w:rPr>
  </w:style>
  <w:style w:type="character" w:customStyle="1" w:styleId="CharAttribute511">
    <w:name w:val="CharAttribute511"/>
    <w:qFormat/>
    <w:rsid w:val="00FF4AF5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FF4AF5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FF4AF5"/>
    <w:rPr>
      <w:rFonts w:ascii="Times New Roman" w:eastAsia="Batang" w:hAnsi="Batang"/>
      <w:color w:val="00000A"/>
      <w:sz w:val="28"/>
    </w:rPr>
  </w:style>
  <w:style w:type="paragraph" w:styleId="ab">
    <w:name w:val="Body Text Indent"/>
    <w:basedOn w:val="a0"/>
    <w:link w:val="ac"/>
    <w:unhideWhenUsed/>
    <w:rsid w:val="00FF4AF5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1"/>
    <w:link w:val="ab"/>
    <w:qFormat/>
    <w:rsid w:val="00FF4AF5"/>
    <w:rPr>
      <w:rFonts w:ascii="Calibri" w:eastAsia="Calibri" w:hAnsi="Calibri" w:cs="Times New Roman"/>
    </w:rPr>
  </w:style>
  <w:style w:type="paragraph" w:styleId="31">
    <w:name w:val="Body Text Indent 3"/>
    <w:basedOn w:val="a0"/>
    <w:link w:val="32"/>
    <w:unhideWhenUsed/>
    <w:qFormat/>
    <w:rsid w:val="00FF4AF5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qFormat/>
    <w:rsid w:val="00FF4AF5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0"/>
    <w:link w:val="23"/>
    <w:unhideWhenUsed/>
    <w:qFormat/>
    <w:rsid w:val="00FF4AF5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3">
    <w:name w:val="Основной текст с отступом 2 Знак"/>
    <w:basedOn w:val="a1"/>
    <w:link w:val="22"/>
    <w:qFormat/>
    <w:rsid w:val="00FF4AF5"/>
    <w:rPr>
      <w:rFonts w:ascii="Calibri" w:eastAsia="Calibri" w:hAnsi="Calibri" w:cs="Times New Roman"/>
    </w:rPr>
  </w:style>
  <w:style w:type="character" w:customStyle="1" w:styleId="CharAttribute504">
    <w:name w:val="CharAttribute504"/>
    <w:qFormat/>
    <w:rsid w:val="00FF4AF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0"/>
    <w:qFormat/>
    <w:rsid w:val="00FF4AF5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d">
    <w:name w:val="Block Text"/>
    <w:basedOn w:val="a0"/>
    <w:qFormat/>
    <w:rsid w:val="00FF4AF5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qFormat/>
    <w:rsid w:val="00FF4AF5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FF4AF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qFormat/>
    <w:rsid w:val="00FF4AF5"/>
    <w:rPr>
      <w:rFonts w:ascii="Times New Roman" w:eastAsia="Times New Roman"/>
      <w:sz w:val="28"/>
    </w:rPr>
  </w:style>
  <w:style w:type="character" w:customStyle="1" w:styleId="CharAttribute269">
    <w:name w:val="CharAttribute269"/>
    <w:qFormat/>
    <w:rsid w:val="00FF4AF5"/>
    <w:rPr>
      <w:rFonts w:ascii="Times New Roman" w:eastAsia="Times New Roman"/>
      <w:i/>
      <w:sz w:val="28"/>
    </w:rPr>
  </w:style>
  <w:style w:type="character" w:customStyle="1" w:styleId="CharAttribute271">
    <w:name w:val="CharAttribute271"/>
    <w:qFormat/>
    <w:rsid w:val="00FF4AF5"/>
    <w:rPr>
      <w:rFonts w:ascii="Times New Roman" w:eastAsia="Times New Roman"/>
      <w:b/>
      <w:sz w:val="28"/>
    </w:rPr>
  </w:style>
  <w:style w:type="character" w:customStyle="1" w:styleId="CharAttribute272">
    <w:name w:val="CharAttribute272"/>
    <w:qFormat/>
    <w:rsid w:val="00FF4AF5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sid w:val="00FF4AF5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FF4AF5"/>
    <w:rPr>
      <w:rFonts w:ascii="Times New Roman" w:eastAsia="Times New Roman"/>
      <w:sz w:val="28"/>
    </w:rPr>
  </w:style>
  <w:style w:type="character" w:customStyle="1" w:styleId="CharAttribute275">
    <w:name w:val="CharAttribute275"/>
    <w:qFormat/>
    <w:rsid w:val="00FF4AF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qFormat/>
    <w:rsid w:val="00FF4AF5"/>
    <w:rPr>
      <w:rFonts w:ascii="Times New Roman" w:eastAsia="Times New Roman"/>
      <w:sz w:val="28"/>
    </w:rPr>
  </w:style>
  <w:style w:type="character" w:customStyle="1" w:styleId="CharAttribute277">
    <w:name w:val="CharAttribute277"/>
    <w:qFormat/>
    <w:rsid w:val="00FF4AF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FF4AF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qFormat/>
    <w:rsid w:val="00FF4AF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FF4AF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qFormat/>
    <w:rsid w:val="00FF4AF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qFormat/>
    <w:rsid w:val="00FF4AF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qFormat/>
    <w:rsid w:val="00FF4AF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qFormat/>
    <w:rsid w:val="00FF4AF5"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sid w:val="00FF4AF5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FF4AF5"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sid w:val="00FF4AF5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FF4AF5"/>
    <w:rPr>
      <w:rFonts w:ascii="Times New Roman" w:eastAsia="Times New Roman"/>
      <w:sz w:val="28"/>
    </w:rPr>
  </w:style>
  <w:style w:type="character" w:customStyle="1" w:styleId="CharAttribute289">
    <w:name w:val="CharAttribute289"/>
    <w:qFormat/>
    <w:rsid w:val="00FF4AF5"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sid w:val="00FF4AF5"/>
    <w:rPr>
      <w:rFonts w:ascii="Times New Roman" w:eastAsia="Times New Roman"/>
      <w:sz w:val="28"/>
    </w:rPr>
  </w:style>
  <w:style w:type="character" w:customStyle="1" w:styleId="CharAttribute291">
    <w:name w:val="CharAttribute291"/>
    <w:qFormat/>
    <w:rsid w:val="00FF4AF5"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sid w:val="00FF4AF5"/>
    <w:rPr>
      <w:rFonts w:ascii="Times New Roman" w:eastAsia="Times New Roman"/>
      <w:sz w:val="28"/>
    </w:rPr>
  </w:style>
  <w:style w:type="character" w:customStyle="1" w:styleId="CharAttribute293">
    <w:name w:val="CharAttribute293"/>
    <w:qFormat/>
    <w:rsid w:val="00FF4AF5"/>
    <w:rPr>
      <w:rFonts w:ascii="Times New Roman" w:eastAsia="Times New Roman"/>
      <w:sz w:val="28"/>
    </w:rPr>
  </w:style>
  <w:style w:type="character" w:customStyle="1" w:styleId="CharAttribute294">
    <w:name w:val="CharAttribute294"/>
    <w:qFormat/>
    <w:rsid w:val="00FF4AF5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FF4AF5"/>
    <w:rPr>
      <w:rFonts w:ascii="Times New Roman" w:eastAsia="Times New Roman"/>
      <w:sz w:val="28"/>
    </w:rPr>
  </w:style>
  <w:style w:type="character" w:customStyle="1" w:styleId="CharAttribute296">
    <w:name w:val="CharAttribute296"/>
    <w:qFormat/>
    <w:rsid w:val="00FF4AF5"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sid w:val="00FF4AF5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sid w:val="00FF4AF5"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sid w:val="00FF4AF5"/>
    <w:rPr>
      <w:rFonts w:ascii="Times New Roman" w:eastAsia="Times New Roman"/>
      <w:sz w:val="28"/>
    </w:rPr>
  </w:style>
  <w:style w:type="character" w:customStyle="1" w:styleId="CharAttribute300">
    <w:name w:val="CharAttribute300"/>
    <w:qFormat/>
    <w:rsid w:val="00FF4AF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qFormat/>
    <w:rsid w:val="00FF4AF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qFormat/>
    <w:rsid w:val="00FF4AF5"/>
    <w:rPr>
      <w:rFonts w:ascii="Times New Roman" w:eastAsia="Times New Roman"/>
      <w:b/>
      <w:sz w:val="28"/>
    </w:rPr>
  </w:style>
  <w:style w:type="character" w:customStyle="1" w:styleId="CharAttribute304">
    <w:name w:val="CharAttribute304"/>
    <w:qFormat/>
    <w:rsid w:val="00FF4AF5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sid w:val="00FF4AF5"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sid w:val="00FF4AF5"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sid w:val="00FF4AF5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FF4AF5"/>
    <w:rPr>
      <w:rFonts w:ascii="Times New Roman" w:eastAsia="Times New Roman"/>
      <w:sz w:val="28"/>
    </w:rPr>
  </w:style>
  <w:style w:type="character" w:customStyle="1" w:styleId="CharAttribute309">
    <w:name w:val="CharAttribute309"/>
    <w:qFormat/>
    <w:rsid w:val="00FF4AF5"/>
    <w:rPr>
      <w:rFonts w:ascii="Times New Roman" w:eastAsia="Times New Roman"/>
      <w:sz w:val="28"/>
    </w:rPr>
  </w:style>
  <w:style w:type="character" w:customStyle="1" w:styleId="CharAttribute310">
    <w:name w:val="CharAttribute310"/>
    <w:qFormat/>
    <w:rsid w:val="00FF4AF5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FF4AF5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FF4AF5"/>
    <w:rPr>
      <w:rFonts w:ascii="Times New Roman" w:eastAsia="Times New Roman"/>
      <w:sz w:val="28"/>
    </w:rPr>
  </w:style>
  <w:style w:type="character" w:customStyle="1" w:styleId="CharAttribute313">
    <w:name w:val="CharAttribute313"/>
    <w:qFormat/>
    <w:rsid w:val="00FF4AF5"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sid w:val="00FF4AF5"/>
    <w:rPr>
      <w:rFonts w:ascii="Times New Roman" w:eastAsia="Times New Roman"/>
      <w:sz w:val="28"/>
    </w:rPr>
  </w:style>
  <w:style w:type="character" w:customStyle="1" w:styleId="CharAttribute315">
    <w:name w:val="CharAttribute315"/>
    <w:qFormat/>
    <w:rsid w:val="00FF4AF5"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sid w:val="00FF4AF5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FF4AF5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FF4AF5"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sid w:val="00FF4AF5"/>
    <w:rPr>
      <w:rFonts w:ascii="Times New Roman" w:eastAsia="Times New Roman"/>
      <w:sz w:val="28"/>
    </w:rPr>
  </w:style>
  <w:style w:type="character" w:customStyle="1" w:styleId="CharAttribute320">
    <w:name w:val="CharAttribute320"/>
    <w:qFormat/>
    <w:rsid w:val="00FF4AF5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FF4AF5"/>
    <w:rPr>
      <w:rFonts w:ascii="Times New Roman" w:eastAsia="Times New Roman"/>
      <w:sz w:val="28"/>
    </w:rPr>
  </w:style>
  <w:style w:type="character" w:customStyle="1" w:styleId="CharAttribute322">
    <w:name w:val="CharAttribute322"/>
    <w:qFormat/>
    <w:rsid w:val="00FF4AF5"/>
    <w:rPr>
      <w:rFonts w:ascii="Times New Roman" w:eastAsia="Times New Roman"/>
      <w:sz w:val="28"/>
    </w:rPr>
  </w:style>
  <w:style w:type="character" w:customStyle="1" w:styleId="CharAttribute323">
    <w:name w:val="CharAttribute323"/>
    <w:qFormat/>
    <w:rsid w:val="00FF4AF5"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sid w:val="00FF4AF5"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sid w:val="00FF4AF5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FF4AF5"/>
    <w:rPr>
      <w:rFonts w:ascii="Times New Roman" w:eastAsia="Times New Roman"/>
      <w:sz w:val="28"/>
    </w:rPr>
  </w:style>
  <w:style w:type="character" w:customStyle="1" w:styleId="CharAttribute327">
    <w:name w:val="CharAttribute327"/>
    <w:qFormat/>
    <w:rsid w:val="00FF4AF5"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sid w:val="00FF4AF5"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sid w:val="00FF4AF5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FF4AF5"/>
    <w:rPr>
      <w:rFonts w:ascii="Times New Roman" w:eastAsia="Times New Roman"/>
      <w:sz w:val="28"/>
    </w:rPr>
  </w:style>
  <w:style w:type="character" w:customStyle="1" w:styleId="CharAttribute331">
    <w:name w:val="CharAttribute331"/>
    <w:qFormat/>
    <w:rsid w:val="00FF4AF5"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sid w:val="00FF4AF5"/>
    <w:rPr>
      <w:rFonts w:ascii="Times New Roman" w:eastAsia="Times New Roman"/>
      <w:sz w:val="28"/>
    </w:rPr>
  </w:style>
  <w:style w:type="character" w:customStyle="1" w:styleId="CharAttribute333">
    <w:name w:val="CharAttribute333"/>
    <w:qFormat/>
    <w:rsid w:val="00FF4AF5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FF4AF5"/>
    <w:rPr>
      <w:rFonts w:ascii="Times New Roman" w:eastAsia="Times New Roman"/>
      <w:sz w:val="28"/>
    </w:rPr>
  </w:style>
  <w:style w:type="character" w:customStyle="1" w:styleId="CharAttribute335">
    <w:name w:val="CharAttribute335"/>
    <w:qFormat/>
    <w:rsid w:val="00FF4AF5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FF4AF5"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sid w:val="00FF4AF5"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sid w:val="00FF4AF5"/>
    <w:rPr>
      <w:rFonts w:ascii="Times New Roman" w:eastAsia="Times New Roman"/>
      <w:i/>
      <w:sz w:val="28"/>
    </w:rPr>
  </w:style>
  <w:style w:type="character" w:customStyle="1" w:styleId="CharAttribute548">
    <w:name w:val="CharAttribute548"/>
    <w:qFormat/>
    <w:rsid w:val="00FF4AF5"/>
    <w:rPr>
      <w:rFonts w:ascii="Times New Roman" w:eastAsia="Times New Roman"/>
      <w:sz w:val="24"/>
    </w:rPr>
  </w:style>
  <w:style w:type="character" w:styleId="ae">
    <w:name w:val="annotation reference"/>
    <w:unhideWhenUsed/>
    <w:qFormat/>
    <w:rsid w:val="00FF4AF5"/>
    <w:rPr>
      <w:sz w:val="16"/>
      <w:szCs w:val="16"/>
    </w:rPr>
  </w:style>
  <w:style w:type="paragraph" w:styleId="af">
    <w:name w:val="annotation text"/>
    <w:basedOn w:val="a0"/>
    <w:link w:val="af0"/>
    <w:unhideWhenUsed/>
    <w:qFormat/>
    <w:rsid w:val="00FF4AF5"/>
    <w:rPr>
      <w:szCs w:val="20"/>
    </w:rPr>
  </w:style>
  <w:style w:type="character" w:customStyle="1" w:styleId="af0">
    <w:name w:val="Текст примечания Знак"/>
    <w:basedOn w:val="a1"/>
    <w:link w:val="af"/>
    <w:qFormat/>
    <w:rsid w:val="00FF4AF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"/>
    <w:next w:val="af"/>
    <w:link w:val="af2"/>
    <w:unhideWhenUsed/>
    <w:qFormat/>
    <w:rsid w:val="00FF4AF5"/>
    <w:rPr>
      <w:b/>
      <w:bCs/>
    </w:rPr>
  </w:style>
  <w:style w:type="character" w:customStyle="1" w:styleId="af2">
    <w:name w:val="Тема примечания Знак"/>
    <w:basedOn w:val="af0"/>
    <w:link w:val="af1"/>
    <w:qFormat/>
    <w:rsid w:val="00FF4AF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3">
    <w:name w:val="Balloon Text"/>
    <w:basedOn w:val="a0"/>
    <w:link w:val="af4"/>
    <w:unhideWhenUsed/>
    <w:qFormat/>
    <w:rsid w:val="00FF4AF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1"/>
    <w:link w:val="af3"/>
    <w:qFormat/>
    <w:rsid w:val="00FF4AF5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qFormat/>
    <w:rsid w:val="00FF4AF5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qFormat/>
    <w:rsid w:val="00FF4AF5"/>
    <w:rPr>
      <w:rFonts w:ascii="Times New Roman" w:eastAsia="Times New Roman"/>
      <w:sz w:val="28"/>
    </w:rPr>
  </w:style>
  <w:style w:type="character" w:customStyle="1" w:styleId="CharAttribute534">
    <w:name w:val="CharAttribute534"/>
    <w:qFormat/>
    <w:rsid w:val="00FF4AF5"/>
    <w:rPr>
      <w:rFonts w:ascii="Times New Roman" w:eastAsia="Times New Roman"/>
      <w:sz w:val="24"/>
    </w:rPr>
  </w:style>
  <w:style w:type="character" w:customStyle="1" w:styleId="CharAttribute4">
    <w:name w:val="CharAttribute4"/>
    <w:qFormat/>
    <w:rsid w:val="00FF4AF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qFormat/>
    <w:rsid w:val="00FF4AF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FF4AF5"/>
    <w:rPr>
      <w:rFonts w:ascii="Times New Roman" w:eastAsia="Batang" w:hAnsi="Batang"/>
      <w:i/>
      <w:color w:val="00000A"/>
      <w:sz w:val="28"/>
    </w:rPr>
  </w:style>
  <w:style w:type="paragraph" w:styleId="af5">
    <w:name w:val="Normal (Web)"/>
    <w:basedOn w:val="a0"/>
    <w:unhideWhenUsed/>
    <w:qFormat/>
    <w:rsid w:val="00FF4AF5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qFormat/>
    <w:rsid w:val="00FF4AF5"/>
    <w:rPr>
      <w:rFonts w:ascii="Times New Roman" w:eastAsia="Times New Roman"/>
      <w:sz w:val="28"/>
    </w:rPr>
  </w:style>
  <w:style w:type="character" w:customStyle="1" w:styleId="CharAttribute499">
    <w:name w:val="CharAttribute499"/>
    <w:qFormat/>
    <w:rsid w:val="00FF4AF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qFormat/>
    <w:rsid w:val="00FF4AF5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qFormat/>
    <w:locked/>
    <w:rsid w:val="00FF4AF5"/>
    <w:rPr>
      <w:rFonts w:ascii="№Е" w:eastAsia="№Е" w:hAnsi="Times New Roman" w:cs="Times New Roman"/>
      <w:kern w:val="2"/>
      <w:sz w:val="20"/>
      <w:szCs w:val="20"/>
    </w:rPr>
  </w:style>
  <w:style w:type="paragraph" w:styleId="af6">
    <w:name w:val="header"/>
    <w:basedOn w:val="a0"/>
    <w:link w:val="af7"/>
    <w:unhideWhenUsed/>
    <w:rsid w:val="00FF4AF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qFormat/>
    <w:rsid w:val="00FF4AF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8">
    <w:name w:val="footer"/>
    <w:basedOn w:val="a0"/>
    <w:link w:val="af9"/>
    <w:unhideWhenUsed/>
    <w:rsid w:val="00FF4AF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qFormat/>
    <w:rsid w:val="00FF4AF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FF4AF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qFormat/>
    <w:rsid w:val="00FF4AF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1"/>
    <w:qFormat/>
    <w:rsid w:val="00FF4AF5"/>
  </w:style>
  <w:style w:type="table" w:styleId="afa">
    <w:name w:val="Table Grid"/>
    <w:basedOn w:val="a2"/>
    <w:uiPriority w:val="39"/>
    <w:rsid w:val="00FF4AF5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FF4A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b">
    <w:name w:val="Hyperlink"/>
    <w:basedOn w:val="a1"/>
    <w:unhideWhenUsed/>
    <w:qFormat/>
    <w:rsid w:val="004E0D79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5C2734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styleId="afc">
    <w:name w:val="Strong"/>
    <w:basedOn w:val="a1"/>
    <w:qFormat/>
    <w:rsid w:val="00B04D32"/>
    <w:rPr>
      <w:b/>
      <w:bCs/>
    </w:rPr>
  </w:style>
  <w:style w:type="character" w:customStyle="1" w:styleId="30">
    <w:name w:val="Заголовок 3 Знак"/>
    <w:basedOn w:val="a1"/>
    <w:link w:val="3"/>
    <w:rsid w:val="00D120C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D120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D120C6"/>
    <w:rPr>
      <w:rFonts w:ascii="Cambria" w:eastAsia="Times New Roman" w:hAnsi="Cambria" w:cs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D120C6"/>
    <w:rPr>
      <w:rFonts w:eastAsiaTheme="minorEastAsia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120C6"/>
    <w:rPr>
      <w:rFonts w:eastAsiaTheme="minorEastAsia"/>
      <w:lang w:eastAsia="ru-RU"/>
    </w:rPr>
  </w:style>
  <w:style w:type="character" w:customStyle="1" w:styleId="80">
    <w:name w:val="Заголовок 8 Знак"/>
    <w:basedOn w:val="a1"/>
    <w:link w:val="8"/>
    <w:rsid w:val="00D120C6"/>
    <w:rPr>
      <w:rFonts w:eastAsiaTheme="minorEastAsia"/>
      <w:i/>
      <w:iCs/>
      <w:lang w:eastAsia="ru-RU"/>
    </w:rPr>
  </w:style>
  <w:style w:type="character" w:customStyle="1" w:styleId="90">
    <w:name w:val="Заголовок 9 Знак"/>
    <w:basedOn w:val="a1"/>
    <w:link w:val="9"/>
    <w:rsid w:val="00D120C6"/>
    <w:rPr>
      <w:rFonts w:asciiTheme="majorHAnsi" w:eastAsiaTheme="majorEastAsia" w:hAnsiTheme="majorHAnsi"/>
      <w:lang w:eastAsia="ru-RU"/>
    </w:rPr>
  </w:style>
  <w:style w:type="paragraph" w:styleId="afd">
    <w:name w:val="Body Text"/>
    <w:basedOn w:val="a0"/>
    <w:link w:val="afe"/>
    <w:rsid w:val="00D120C6"/>
    <w:pPr>
      <w:widowControl/>
      <w:wordWrap/>
      <w:autoSpaceDE/>
      <w:autoSpaceDN/>
    </w:pPr>
    <w:rPr>
      <w:kern w:val="0"/>
      <w:sz w:val="24"/>
      <w:lang w:val="ru-RU" w:eastAsia="ru-RU"/>
    </w:rPr>
  </w:style>
  <w:style w:type="character" w:customStyle="1" w:styleId="afe">
    <w:name w:val="Основной текст Знак"/>
    <w:basedOn w:val="a1"/>
    <w:link w:val="afd"/>
    <w:qFormat/>
    <w:rsid w:val="00D120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unhideWhenUsed/>
    <w:rsid w:val="00D120C6"/>
    <w:pPr>
      <w:widowControl/>
      <w:wordWrap/>
      <w:autoSpaceDE/>
      <w:autoSpaceDN/>
      <w:spacing w:after="120" w:line="48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ru-RU" w:eastAsia="ru-RU"/>
    </w:rPr>
  </w:style>
  <w:style w:type="character" w:customStyle="1" w:styleId="25">
    <w:name w:val="Основной текст 2 Знак"/>
    <w:basedOn w:val="a1"/>
    <w:link w:val="24"/>
    <w:rsid w:val="00D120C6"/>
    <w:rPr>
      <w:rFonts w:eastAsiaTheme="minorEastAsia"/>
      <w:lang w:eastAsia="ru-RU"/>
    </w:rPr>
  </w:style>
  <w:style w:type="paragraph" w:customStyle="1" w:styleId="12">
    <w:name w:val="Знак Знак Знак Знак1 Знак Знак Знак"/>
    <w:basedOn w:val="a0"/>
    <w:rsid w:val="00D120C6"/>
    <w:pPr>
      <w:widowControl/>
      <w:wordWrap/>
      <w:autoSpaceDE/>
      <w:autoSpaceDN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character" w:styleId="aff">
    <w:name w:val="page number"/>
    <w:basedOn w:val="a1"/>
    <w:rsid w:val="00D120C6"/>
  </w:style>
  <w:style w:type="paragraph" w:customStyle="1" w:styleId="110">
    <w:name w:val="Знак Знак Знак Знак1 Знак Знак Знак Знак Знак1 Знак Знак Знак Знак Знак Знак Знак"/>
    <w:basedOn w:val="a0"/>
    <w:rsid w:val="00D120C6"/>
    <w:pPr>
      <w:widowControl/>
      <w:wordWrap/>
      <w:autoSpaceDE/>
      <w:autoSpaceDN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aff0">
    <w:name w:val="Знак"/>
    <w:basedOn w:val="a0"/>
    <w:qFormat/>
    <w:rsid w:val="00D120C6"/>
    <w:pPr>
      <w:widowControl/>
      <w:wordWrap/>
      <w:autoSpaceDE/>
      <w:autoSpaceDN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13">
    <w:name w:val="Обычный1"/>
    <w:rsid w:val="00D120C6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ff1">
    <w:name w:val="Title"/>
    <w:basedOn w:val="a0"/>
    <w:link w:val="aff2"/>
    <w:qFormat/>
    <w:rsid w:val="00D120C6"/>
    <w:pPr>
      <w:widowControl/>
      <w:wordWrap/>
      <w:autoSpaceDE/>
      <w:autoSpaceDN/>
      <w:jc w:val="center"/>
    </w:pPr>
    <w:rPr>
      <w:kern w:val="0"/>
      <w:sz w:val="40"/>
      <w:lang w:val="ru-RU" w:eastAsia="ru-RU"/>
    </w:rPr>
  </w:style>
  <w:style w:type="character" w:customStyle="1" w:styleId="aff2">
    <w:name w:val="Название Знак"/>
    <w:basedOn w:val="a1"/>
    <w:link w:val="aff1"/>
    <w:rsid w:val="00D120C6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pple-converted-space">
    <w:name w:val="apple-converted-space"/>
    <w:basedOn w:val="a1"/>
    <w:qFormat/>
    <w:rsid w:val="00D120C6"/>
  </w:style>
  <w:style w:type="paragraph" w:customStyle="1" w:styleId="14">
    <w:name w:val="Абзац списка1"/>
    <w:basedOn w:val="a0"/>
    <w:qFormat/>
    <w:rsid w:val="00D120C6"/>
    <w:pPr>
      <w:widowControl/>
      <w:wordWrap/>
      <w:autoSpaceDE/>
      <w:autoSpaceDN/>
      <w:ind w:left="720"/>
      <w:jc w:val="left"/>
    </w:pPr>
    <w:rPr>
      <w:rFonts w:ascii="Calibri" w:hAnsi="Calibri"/>
      <w:kern w:val="0"/>
      <w:sz w:val="24"/>
      <w:lang w:eastAsia="en-US"/>
    </w:rPr>
  </w:style>
  <w:style w:type="character" w:customStyle="1" w:styleId="FontStyle24">
    <w:name w:val="Font Style24"/>
    <w:basedOn w:val="a1"/>
    <w:rsid w:val="00D120C6"/>
    <w:rPr>
      <w:rFonts w:ascii="Segoe UI" w:hAnsi="Segoe UI" w:cs="Segoe UI"/>
      <w:sz w:val="16"/>
      <w:szCs w:val="16"/>
    </w:rPr>
  </w:style>
  <w:style w:type="paragraph" w:customStyle="1" w:styleId="26">
    <w:name w:val="Абзац списка2"/>
    <w:basedOn w:val="a0"/>
    <w:rsid w:val="00D120C6"/>
    <w:pPr>
      <w:widowControl/>
      <w:wordWrap/>
      <w:autoSpaceDE/>
      <w:autoSpaceDN/>
      <w:ind w:left="720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aff3">
    <w:name w:val="Содержимое таблицы"/>
    <w:basedOn w:val="a0"/>
    <w:rsid w:val="00D120C6"/>
    <w:pPr>
      <w:widowControl/>
      <w:suppressLineNumbers/>
      <w:suppressAutoHyphens/>
      <w:wordWrap/>
      <w:autoSpaceDE/>
      <w:autoSpaceDN/>
      <w:spacing w:after="200" w:line="276" w:lineRule="auto"/>
      <w:jc w:val="left"/>
      <w:textAlignment w:val="baseline"/>
    </w:pPr>
    <w:rPr>
      <w:rFonts w:ascii="Calibri" w:eastAsia="Calibri" w:hAnsi="Calibri" w:cs="Calibri"/>
      <w:kern w:val="1"/>
      <w:sz w:val="22"/>
      <w:szCs w:val="22"/>
      <w:lang w:val="ru-RU" w:eastAsia="ar-SA"/>
    </w:rPr>
  </w:style>
  <w:style w:type="character" w:styleId="aff4">
    <w:name w:val="Emphasis"/>
    <w:basedOn w:val="a1"/>
    <w:qFormat/>
    <w:rsid w:val="00D120C6"/>
    <w:rPr>
      <w:i/>
      <w:iCs/>
    </w:rPr>
  </w:style>
  <w:style w:type="paragraph" w:customStyle="1" w:styleId="Style28">
    <w:name w:val="Style28"/>
    <w:basedOn w:val="a0"/>
    <w:uiPriority w:val="99"/>
    <w:rsid w:val="00D120C6"/>
    <w:pPr>
      <w:wordWrap/>
      <w:adjustRightInd w:val="0"/>
      <w:spacing w:line="446" w:lineRule="exact"/>
      <w:ind w:hanging="173"/>
      <w:jc w:val="left"/>
    </w:pPr>
    <w:rPr>
      <w:kern w:val="0"/>
      <w:sz w:val="24"/>
      <w:lang w:val="ru-RU" w:eastAsia="ru-RU"/>
    </w:rPr>
  </w:style>
  <w:style w:type="paragraph" w:customStyle="1" w:styleId="33">
    <w:name w:val="Абзац списка3"/>
    <w:basedOn w:val="a0"/>
    <w:rsid w:val="00D120C6"/>
    <w:pPr>
      <w:widowControl/>
      <w:wordWrap/>
      <w:autoSpaceDE/>
      <w:autoSpaceDN/>
      <w:ind w:left="720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41">
    <w:name w:val="Абзац списка4"/>
    <w:basedOn w:val="a0"/>
    <w:rsid w:val="00D120C6"/>
    <w:pPr>
      <w:widowControl/>
      <w:wordWrap/>
      <w:autoSpaceDE/>
      <w:autoSpaceDN/>
      <w:ind w:left="720"/>
      <w:jc w:val="left"/>
    </w:pPr>
    <w:rPr>
      <w:kern w:val="0"/>
      <w:sz w:val="24"/>
      <w:lang w:val="ru-RU" w:eastAsia="ru-RU"/>
    </w:rPr>
  </w:style>
  <w:style w:type="paragraph" w:customStyle="1" w:styleId="c4">
    <w:name w:val="c4"/>
    <w:basedOn w:val="a0"/>
    <w:rsid w:val="00D120C6"/>
    <w:pPr>
      <w:widowControl/>
      <w:wordWrap/>
      <w:autoSpaceDE/>
      <w:autoSpaceDN/>
      <w:spacing w:before="90" w:after="90"/>
      <w:jc w:val="left"/>
    </w:pPr>
    <w:rPr>
      <w:kern w:val="0"/>
      <w:sz w:val="24"/>
      <w:lang w:val="ru-RU" w:eastAsia="ru-RU"/>
    </w:rPr>
  </w:style>
  <w:style w:type="character" w:customStyle="1" w:styleId="postbody1">
    <w:name w:val="postbody1"/>
    <w:basedOn w:val="a1"/>
    <w:rsid w:val="00D120C6"/>
  </w:style>
  <w:style w:type="paragraph" w:customStyle="1" w:styleId="Default">
    <w:name w:val="Default"/>
    <w:rsid w:val="00D12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ig">
    <w:name w:val="big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bigorange">
    <w:name w:val="bigorange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bigorange1">
    <w:name w:val="bigorange1"/>
    <w:basedOn w:val="a1"/>
    <w:rsid w:val="00D120C6"/>
  </w:style>
  <w:style w:type="paragraph" w:customStyle="1" w:styleId="western">
    <w:name w:val="western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51">
    <w:name w:val="Абзац списка5"/>
    <w:basedOn w:val="a0"/>
    <w:rsid w:val="00D120C6"/>
    <w:pPr>
      <w:widowControl/>
      <w:wordWrap/>
      <w:autoSpaceDE/>
      <w:autoSpaceDN/>
      <w:ind w:left="720"/>
      <w:jc w:val="left"/>
    </w:pPr>
    <w:rPr>
      <w:rFonts w:ascii="Calibri" w:hAnsi="Calibri"/>
      <w:kern w:val="0"/>
      <w:sz w:val="24"/>
      <w:lang w:eastAsia="en-US"/>
    </w:rPr>
  </w:style>
  <w:style w:type="table" w:customStyle="1" w:styleId="15">
    <w:name w:val="Сетка таблицы1"/>
    <w:basedOn w:val="a2"/>
    <w:next w:val="afa"/>
    <w:rsid w:val="00D12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8">
    <w:name w:val="c58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25">
    <w:name w:val="c25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6">
    <w:name w:val="c16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0">
    <w:name w:val="c10"/>
    <w:basedOn w:val="a1"/>
    <w:rsid w:val="00D120C6"/>
  </w:style>
  <w:style w:type="paragraph" w:customStyle="1" w:styleId="c1">
    <w:name w:val="c1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7">
    <w:name w:val="c17"/>
    <w:basedOn w:val="a1"/>
    <w:rsid w:val="00D120C6"/>
  </w:style>
  <w:style w:type="paragraph" w:customStyle="1" w:styleId="c74">
    <w:name w:val="c74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">
    <w:name w:val="c5"/>
    <w:basedOn w:val="a1"/>
    <w:rsid w:val="00D120C6"/>
  </w:style>
  <w:style w:type="paragraph" w:customStyle="1" w:styleId="61">
    <w:name w:val="Абзац списка6"/>
    <w:basedOn w:val="a0"/>
    <w:rsid w:val="00D120C6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ru-RU" w:eastAsia="ru-RU"/>
    </w:rPr>
  </w:style>
  <w:style w:type="character" w:customStyle="1" w:styleId="aff5">
    <w:name w:val="Схема документа Знак"/>
    <w:basedOn w:val="a1"/>
    <w:link w:val="aff6"/>
    <w:uiPriority w:val="99"/>
    <w:semiHidden/>
    <w:rsid w:val="00D120C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6">
    <w:name w:val="Document Map"/>
    <w:basedOn w:val="a0"/>
    <w:link w:val="aff5"/>
    <w:uiPriority w:val="99"/>
    <w:semiHidden/>
    <w:unhideWhenUsed/>
    <w:rsid w:val="00D120C6"/>
    <w:pPr>
      <w:widowControl/>
      <w:shd w:val="clear" w:color="auto" w:fill="000080"/>
      <w:wordWrap/>
      <w:autoSpaceDE/>
      <w:autoSpaceDN/>
      <w:jc w:val="left"/>
    </w:pPr>
    <w:rPr>
      <w:rFonts w:ascii="Tahoma" w:hAnsi="Tahoma" w:cs="Tahoma"/>
      <w:kern w:val="0"/>
      <w:szCs w:val="20"/>
      <w:lang w:val="ru-RU" w:eastAsia="ru-RU"/>
    </w:rPr>
  </w:style>
  <w:style w:type="character" w:customStyle="1" w:styleId="16">
    <w:name w:val="Схема документа Знак1"/>
    <w:basedOn w:val="a1"/>
    <w:uiPriority w:val="99"/>
    <w:semiHidden/>
    <w:rsid w:val="00D120C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apple-style-span">
    <w:name w:val="apple-style-span"/>
    <w:basedOn w:val="a1"/>
    <w:uiPriority w:val="99"/>
    <w:rsid w:val="00D120C6"/>
  </w:style>
  <w:style w:type="numbering" w:customStyle="1" w:styleId="17">
    <w:name w:val="Нет списка1"/>
    <w:next w:val="a3"/>
    <w:uiPriority w:val="99"/>
    <w:semiHidden/>
    <w:unhideWhenUsed/>
    <w:rsid w:val="00D120C6"/>
  </w:style>
  <w:style w:type="paragraph" w:customStyle="1" w:styleId="msonormalbullet1gif">
    <w:name w:val="msonormalbullet1.gif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msonormalbullet2gif">
    <w:name w:val="msonormalbullet2.gif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18">
    <w:name w:val="Знак1 Знак Знак Знак"/>
    <w:basedOn w:val="a0"/>
    <w:uiPriority w:val="99"/>
    <w:semiHidden/>
    <w:rsid w:val="00D120C6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9">
    <w:name w:val="Знак Знак1 Знак"/>
    <w:basedOn w:val="a0"/>
    <w:uiPriority w:val="99"/>
    <w:semiHidden/>
    <w:rsid w:val="00D120C6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a">
    <w:name w:val="обычный_1 Знак Знак Знак Знак Знак Знак Знак Знак Знак"/>
    <w:basedOn w:val="a0"/>
    <w:uiPriority w:val="99"/>
    <w:semiHidden/>
    <w:rsid w:val="00D120C6"/>
    <w:pPr>
      <w:widowControl/>
      <w:wordWrap/>
      <w:autoSpaceDE/>
      <w:autoSpaceDN/>
      <w:spacing w:before="100" w:beforeAutospacing="1" w:after="100" w:afterAutospacing="1"/>
    </w:pPr>
    <w:rPr>
      <w:rFonts w:ascii="Tahoma" w:hAnsi="Tahoma" w:cs="Tahoma"/>
      <w:kern w:val="0"/>
      <w:szCs w:val="20"/>
      <w:lang w:eastAsia="en-US"/>
    </w:rPr>
  </w:style>
  <w:style w:type="paragraph" w:customStyle="1" w:styleId="aff7">
    <w:name w:val="врез"/>
    <w:uiPriority w:val="99"/>
    <w:semiHidden/>
    <w:rsid w:val="00D120C6"/>
    <w:pPr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PragmaticaC"/>
      <w:sz w:val="24"/>
      <w:szCs w:val="24"/>
      <w:lang w:eastAsia="ru-RU"/>
    </w:rPr>
  </w:style>
  <w:style w:type="table" w:styleId="1b">
    <w:name w:val="Table Grid 1"/>
    <w:basedOn w:val="a2"/>
    <w:uiPriority w:val="99"/>
    <w:semiHidden/>
    <w:unhideWhenUsed/>
    <w:rsid w:val="00D12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xtended-textshort">
    <w:name w:val="extended-text__short"/>
    <w:basedOn w:val="a1"/>
    <w:rsid w:val="00D120C6"/>
  </w:style>
  <w:style w:type="numbering" w:customStyle="1" w:styleId="27">
    <w:name w:val="Нет списка2"/>
    <w:next w:val="a3"/>
    <w:uiPriority w:val="99"/>
    <w:semiHidden/>
    <w:unhideWhenUsed/>
    <w:rsid w:val="00D120C6"/>
  </w:style>
  <w:style w:type="table" w:customStyle="1" w:styleId="28">
    <w:name w:val="Сетка таблицы2"/>
    <w:basedOn w:val="a2"/>
    <w:next w:val="afa"/>
    <w:uiPriority w:val="59"/>
    <w:rsid w:val="00D12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fa"/>
    <w:rsid w:val="00D12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D120C6"/>
  </w:style>
  <w:style w:type="table" w:customStyle="1" w:styleId="113">
    <w:name w:val="Сетка таблицы 11"/>
    <w:basedOn w:val="a2"/>
    <w:next w:val="1b"/>
    <w:uiPriority w:val="99"/>
    <w:semiHidden/>
    <w:unhideWhenUsed/>
    <w:rsid w:val="00D12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">
    <w:name w:val="HTML Address"/>
    <w:basedOn w:val="a0"/>
    <w:link w:val="HTML1"/>
    <w:semiHidden/>
    <w:unhideWhenUsed/>
    <w:rsid w:val="00D120C6"/>
    <w:pPr>
      <w:widowControl/>
      <w:wordWrap/>
      <w:autoSpaceDE/>
      <w:autoSpaceDN/>
      <w:jc w:val="left"/>
    </w:pPr>
    <w:rPr>
      <w:i/>
      <w:iCs/>
      <w:kern w:val="0"/>
      <w:sz w:val="24"/>
      <w:lang w:val="ru-RU" w:eastAsia="ru-RU"/>
    </w:rPr>
  </w:style>
  <w:style w:type="character" w:customStyle="1" w:styleId="HTML0">
    <w:name w:val="Адрес HTML Знак"/>
    <w:basedOn w:val="a1"/>
    <w:semiHidden/>
    <w:rsid w:val="00D120C6"/>
    <w:rPr>
      <w:rFonts w:ascii="Times New Roman" w:eastAsia="Times New Roman" w:hAnsi="Times New Roman" w:cs="Times New Roman"/>
      <w:i/>
      <w:iCs/>
      <w:kern w:val="2"/>
      <w:sz w:val="20"/>
      <w:szCs w:val="24"/>
      <w:lang w:val="en-US" w:eastAsia="ko-KR"/>
    </w:rPr>
  </w:style>
  <w:style w:type="character" w:customStyle="1" w:styleId="HTML1">
    <w:name w:val="Адрес HTML Знак1"/>
    <w:basedOn w:val="a1"/>
    <w:link w:val="HTML"/>
    <w:semiHidden/>
    <w:locked/>
    <w:rsid w:val="00D120C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2">
    <w:name w:val="HTML Preformatted"/>
    <w:basedOn w:val="a0"/>
    <w:link w:val="HTML10"/>
    <w:semiHidden/>
    <w:unhideWhenUsed/>
    <w:rsid w:val="00D120C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Courier New" w:hAnsi="Courier New" w:cs="Courier New"/>
      <w:kern w:val="0"/>
      <w:szCs w:val="20"/>
      <w:lang w:val="ru-RU" w:eastAsia="ru-RU"/>
    </w:rPr>
  </w:style>
  <w:style w:type="character" w:customStyle="1" w:styleId="HTML3">
    <w:name w:val="Стандартный HTML Знак"/>
    <w:basedOn w:val="a1"/>
    <w:semiHidden/>
    <w:rsid w:val="00D120C6"/>
    <w:rPr>
      <w:rFonts w:ascii="Consolas" w:eastAsia="Times New Roman" w:hAnsi="Consolas" w:cs="Consolas"/>
      <w:kern w:val="2"/>
      <w:sz w:val="20"/>
      <w:szCs w:val="20"/>
      <w:lang w:val="en-US" w:eastAsia="ko-KR"/>
    </w:rPr>
  </w:style>
  <w:style w:type="character" w:customStyle="1" w:styleId="HTML10">
    <w:name w:val="Стандартный HTML Знак1"/>
    <w:basedOn w:val="a1"/>
    <w:link w:val="HTML2"/>
    <w:semiHidden/>
    <w:locked/>
    <w:rsid w:val="00D120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c">
    <w:name w:val="Текст сноски Знак1"/>
    <w:basedOn w:val="a1"/>
    <w:uiPriority w:val="99"/>
    <w:semiHidden/>
    <w:locked/>
    <w:rsid w:val="00D120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d">
    <w:name w:val="Верхний колонтитул Знак1"/>
    <w:basedOn w:val="a1"/>
    <w:uiPriority w:val="99"/>
    <w:semiHidden/>
    <w:locked/>
    <w:rsid w:val="00D120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caption"/>
    <w:basedOn w:val="a0"/>
    <w:next w:val="a0"/>
    <w:unhideWhenUsed/>
    <w:qFormat/>
    <w:rsid w:val="00D120C6"/>
    <w:pPr>
      <w:widowControl/>
      <w:numPr>
        <w:numId w:val="6"/>
      </w:numPr>
      <w:wordWrap/>
      <w:autoSpaceDE/>
      <w:autoSpaceDN/>
      <w:jc w:val="left"/>
    </w:pPr>
    <w:rPr>
      <w:rFonts w:ascii="Baltica" w:hAnsi="Baltica"/>
      <w:b/>
      <w:kern w:val="0"/>
      <w:sz w:val="24"/>
      <w:szCs w:val="20"/>
      <w:u w:val="single"/>
      <w:lang w:val="ru-RU" w:eastAsia="ru-RU"/>
    </w:rPr>
  </w:style>
  <w:style w:type="paragraph" w:styleId="2">
    <w:name w:val="List Bullet 2"/>
    <w:basedOn w:val="a0"/>
    <w:autoRedefine/>
    <w:uiPriority w:val="99"/>
    <w:semiHidden/>
    <w:unhideWhenUsed/>
    <w:rsid w:val="00D120C6"/>
    <w:pPr>
      <w:widowControl/>
      <w:numPr>
        <w:numId w:val="7"/>
      </w:numPr>
      <w:tabs>
        <w:tab w:val="clear" w:pos="643"/>
      </w:tabs>
      <w:wordWrap/>
      <w:autoSpaceDE/>
      <w:autoSpaceDN/>
      <w:ind w:left="0" w:firstLine="357"/>
    </w:pPr>
    <w:rPr>
      <w:kern w:val="0"/>
      <w:sz w:val="28"/>
      <w:szCs w:val="28"/>
      <w:lang w:val="ru-RU" w:eastAsia="ru-RU"/>
    </w:rPr>
  </w:style>
  <w:style w:type="character" w:customStyle="1" w:styleId="1e">
    <w:name w:val="Основной текст с отступом Знак1"/>
    <w:basedOn w:val="a1"/>
    <w:uiPriority w:val="99"/>
    <w:semiHidden/>
    <w:locked/>
    <w:rsid w:val="00D120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Subtitle"/>
    <w:basedOn w:val="a0"/>
    <w:next w:val="a0"/>
    <w:link w:val="aff9"/>
    <w:uiPriority w:val="99"/>
    <w:qFormat/>
    <w:rsid w:val="00D120C6"/>
    <w:pPr>
      <w:widowControl/>
      <w:wordWrap/>
      <w:autoSpaceDE/>
      <w:autoSpaceDN/>
      <w:spacing w:after="60" w:line="276" w:lineRule="auto"/>
      <w:jc w:val="center"/>
      <w:outlineLvl w:val="1"/>
    </w:pPr>
    <w:rPr>
      <w:rFonts w:asciiTheme="majorHAnsi" w:eastAsiaTheme="majorEastAsia" w:hAnsiTheme="majorHAnsi" w:cstheme="minorBidi"/>
      <w:kern w:val="0"/>
      <w:sz w:val="22"/>
      <w:szCs w:val="22"/>
      <w:lang w:val="ru-RU" w:eastAsia="ru-RU"/>
    </w:rPr>
  </w:style>
  <w:style w:type="character" w:customStyle="1" w:styleId="aff9">
    <w:name w:val="Подзаголовок Знак"/>
    <w:basedOn w:val="a1"/>
    <w:link w:val="aff8"/>
    <w:uiPriority w:val="99"/>
    <w:rsid w:val="00D120C6"/>
    <w:rPr>
      <w:rFonts w:asciiTheme="majorHAnsi" w:eastAsiaTheme="majorEastAsia" w:hAnsiTheme="majorHAnsi"/>
      <w:lang w:eastAsia="ru-RU"/>
    </w:rPr>
  </w:style>
  <w:style w:type="character" w:customStyle="1" w:styleId="211">
    <w:name w:val="Основной текст 2 Знак1"/>
    <w:basedOn w:val="a1"/>
    <w:uiPriority w:val="99"/>
    <w:semiHidden/>
    <w:locked/>
    <w:rsid w:val="00D120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0"/>
    <w:link w:val="310"/>
    <w:uiPriority w:val="99"/>
    <w:semiHidden/>
    <w:unhideWhenUsed/>
    <w:rsid w:val="00D120C6"/>
    <w:pPr>
      <w:widowControl/>
      <w:wordWrap/>
      <w:autoSpaceDE/>
      <w:autoSpaceDN/>
      <w:spacing w:after="120"/>
      <w:jc w:val="left"/>
    </w:pPr>
    <w:rPr>
      <w:kern w:val="0"/>
      <w:sz w:val="16"/>
      <w:szCs w:val="16"/>
      <w:lang w:val="ru-RU" w:eastAsia="en-US"/>
    </w:rPr>
  </w:style>
  <w:style w:type="character" w:customStyle="1" w:styleId="35">
    <w:name w:val="Основной текст 3 Знак"/>
    <w:basedOn w:val="a1"/>
    <w:semiHidden/>
    <w:rsid w:val="00D120C6"/>
    <w:rPr>
      <w:rFonts w:ascii="Times New Roman" w:eastAsia="Times New Roman" w:hAnsi="Times New Roman" w:cs="Times New Roman"/>
      <w:kern w:val="2"/>
      <w:sz w:val="16"/>
      <w:szCs w:val="16"/>
      <w:lang w:val="en-US" w:eastAsia="ko-KR"/>
    </w:rPr>
  </w:style>
  <w:style w:type="character" w:customStyle="1" w:styleId="310">
    <w:name w:val="Основной текст 3 Знак1"/>
    <w:basedOn w:val="a1"/>
    <w:link w:val="34"/>
    <w:uiPriority w:val="99"/>
    <w:semiHidden/>
    <w:locked/>
    <w:rsid w:val="00D120C6"/>
    <w:rPr>
      <w:rFonts w:ascii="Times New Roman" w:eastAsia="Times New Roman" w:hAnsi="Times New Roman" w:cs="Times New Roman"/>
      <w:sz w:val="16"/>
      <w:szCs w:val="16"/>
    </w:rPr>
  </w:style>
  <w:style w:type="character" w:customStyle="1" w:styleId="1f">
    <w:name w:val="Текст выноски Знак1"/>
    <w:basedOn w:val="a1"/>
    <w:uiPriority w:val="99"/>
    <w:semiHidden/>
    <w:locked/>
    <w:rsid w:val="00D120C6"/>
    <w:rPr>
      <w:rFonts w:ascii="Tahoma" w:eastAsia="Times New Roman" w:hAnsi="Tahoma" w:cs="Tahoma"/>
      <w:sz w:val="16"/>
      <w:szCs w:val="16"/>
      <w:lang w:eastAsia="ru-RU"/>
    </w:rPr>
  </w:style>
  <w:style w:type="paragraph" w:styleId="29">
    <w:name w:val="Quote"/>
    <w:basedOn w:val="a0"/>
    <w:next w:val="a0"/>
    <w:link w:val="2a"/>
    <w:uiPriority w:val="29"/>
    <w:qFormat/>
    <w:rsid w:val="00D120C6"/>
    <w:pPr>
      <w:widowControl/>
      <w:wordWrap/>
      <w:autoSpaceDE/>
      <w:autoSpaceDN/>
      <w:spacing w:after="200" w:line="276" w:lineRule="auto"/>
      <w:jc w:val="left"/>
    </w:pPr>
    <w:rPr>
      <w:rFonts w:asciiTheme="minorHAnsi" w:eastAsiaTheme="minorEastAsia" w:hAnsiTheme="minorHAnsi" w:cstheme="minorBidi"/>
      <w:i/>
      <w:kern w:val="0"/>
      <w:sz w:val="22"/>
      <w:szCs w:val="22"/>
      <w:lang w:val="ru-RU" w:eastAsia="ru-RU"/>
    </w:rPr>
  </w:style>
  <w:style w:type="character" w:customStyle="1" w:styleId="2a">
    <w:name w:val="Цитата 2 Знак"/>
    <w:basedOn w:val="a1"/>
    <w:link w:val="29"/>
    <w:uiPriority w:val="29"/>
    <w:rsid w:val="00D120C6"/>
    <w:rPr>
      <w:rFonts w:eastAsiaTheme="minorEastAsia"/>
      <w:i/>
      <w:lang w:eastAsia="ru-RU"/>
    </w:rPr>
  </w:style>
  <w:style w:type="paragraph" w:styleId="affa">
    <w:name w:val="Intense Quote"/>
    <w:basedOn w:val="a0"/>
    <w:next w:val="a0"/>
    <w:link w:val="affb"/>
    <w:uiPriority w:val="30"/>
    <w:qFormat/>
    <w:rsid w:val="00D120C6"/>
    <w:pPr>
      <w:widowControl/>
      <w:wordWrap/>
      <w:autoSpaceDE/>
      <w:autoSpaceDN/>
      <w:spacing w:after="200" w:line="276" w:lineRule="auto"/>
      <w:ind w:left="720" w:right="720"/>
      <w:jc w:val="left"/>
    </w:pPr>
    <w:rPr>
      <w:rFonts w:asciiTheme="minorHAnsi" w:eastAsiaTheme="minorEastAsia" w:hAnsiTheme="minorHAnsi" w:cstheme="minorBidi"/>
      <w:b/>
      <w:i/>
      <w:kern w:val="0"/>
      <w:sz w:val="22"/>
      <w:szCs w:val="22"/>
      <w:lang w:val="ru-RU" w:eastAsia="ru-RU"/>
    </w:rPr>
  </w:style>
  <w:style w:type="character" w:customStyle="1" w:styleId="affb">
    <w:name w:val="Выделенная цитата Знак"/>
    <w:basedOn w:val="a1"/>
    <w:link w:val="affa"/>
    <w:uiPriority w:val="30"/>
    <w:rsid w:val="00D120C6"/>
    <w:rPr>
      <w:rFonts w:eastAsiaTheme="minorEastAsia"/>
      <w:b/>
      <w:i/>
      <w:lang w:eastAsia="ru-RU"/>
    </w:rPr>
  </w:style>
  <w:style w:type="character" w:styleId="affc">
    <w:name w:val="Subtle Emphasis"/>
    <w:uiPriority w:val="19"/>
    <w:qFormat/>
    <w:rsid w:val="00D120C6"/>
    <w:rPr>
      <w:i/>
      <w:iCs w:val="0"/>
      <w:color w:val="5A5A5A" w:themeColor="text1" w:themeTint="A5"/>
    </w:rPr>
  </w:style>
  <w:style w:type="character" w:styleId="affd">
    <w:name w:val="Intense Emphasis"/>
    <w:basedOn w:val="a1"/>
    <w:uiPriority w:val="21"/>
    <w:qFormat/>
    <w:rsid w:val="00D120C6"/>
    <w:rPr>
      <w:b/>
      <w:bCs w:val="0"/>
      <w:i/>
      <w:iCs w:val="0"/>
      <w:sz w:val="24"/>
      <w:szCs w:val="24"/>
      <w:u w:val="single"/>
    </w:rPr>
  </w:style>
  <w:style w:type="character" w:styleId="affe">
    <w:name w:val="Subtle Reference"/>
    <w:basedOn w:val="a1"/>
    <w:uiPriority w:val="31"/>
    <w:qFormat/>
    <w:rsid w:val="00D120C6"/>
    <w:rPr>
      <w:sz w:val="24"/>
      <w:szCs w:val="24"/>
      <w:u w:val="single"/>
    </w:rPr>
  </w:style>
  <w:style w:type="character" w:styleId="afff">
    <w:name w:val="Intense Reference"/>
    <w:basedOn w:val="a1"/>
    <w:uiPriority w:val="32"/>
    <w:qFormat/>
    <w:rsid w:val="00D120C6"/>
    <w:rPr>
      <w:b/>
      <w:bCs w:val="0"/>
      <w:sz w:val="24"/>
      <w:u w:val="single"/>
    </w:rPr>
  </w:style>
  <w:style w:type="character" w:styleId="afff0">
    <w:name w:val="Book Title"/>
    <w:basedOn w:val="a1"/>
    <w:uiPriority w:val="33"/>
    <w:qFormat/>
    <w:rsid w:val="00D120C6"/>
    <w:rPr>
      <w:rFonts w:asciiTheme="majorHAnsi" w:eastAsiaTheme="majorEastAsia" w:hAnsiTheme="majorHAnsi" w:hint="default"/>
      <w:b/>
      <w:bCs w:val="0"/>
      <w:i/>
      <w:iCs w:val="0"/>
      <w:sz w:val="24"/>
      <w:szCs w:val="24"/>
    </w:rPr>
  </w:style>
  <w:style w:type="character" w:styleId="afff1">
    <w:name w:val="FollowedHyperlink"/>
    <w:basedOn w:val="a1"/>
    <w:uiPriority w:val="99"/>
    <w:semiHidden/>
    <w:unhideWhenUsed/>
    <w:rsid w:val="00D120C6"/>
    <w:rPr>
      <w:color w:val="800080" w:themeColor="followedHyperlink"/>
      <w:u w:val="single"/>
    </w:rPr>
  </w:style>
  <w:style w:type="paragraph" w:customStyle="1" w:styleId="ParaAttribute2">
    <w:name w:val="ParaAttribute2"/>
    <w:rsid w:val="0003671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E825D9"/>
    <w:rPr>
      <w:rFonts w:ascii="Batang" w:eastAsia="Times New Roman" w:hAnsi="Times New Roman" w:hint="eastAsia"/>
      <w:sz w:val="28"/>
    </w:rPr>
  </w:style>
  <w:style w:type="table" w:customStyle="1" w:styleId="TableNormal">
    <w:name w:val="Table Normal"/>
    <w:uiPriority w:val="2"/>
    <w:semiHidden/>
    <w:unhideWhenUsed/>
    <w:qFormat/>
    <w:rsid w:val="00C12D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21394"/>
    <w:pPr>
      <w:wordWrap/>
      <w:spacing w:line="267" w:lineRule="exact"/>
      <w:ind w:left="107"/>
      <w:jc w:val="left"/>
    </w:pPr>
    <w:rPr>
      <w:kern w:val="0"/>
      <w:sz w:val="22"/>
      <w:szCs w:val="22"/>
      <w:lang w:val="ru-RU" w:eastAsia="en-US"/>
    </w:rPr>
  </w:style>
  <w:style w:type="numbering" w:customStyle="1" w:styleId="36">
    <w:name w:val="Нет списка3"/>
    <w:next w:val="a3"/>
    <w:uiPriority w:val="99"/>
    <w:semiHidden/>
    <w:unhideWhenUsed/>
    <w:rsid w:val="00524194"/>
  </w:style>
  <w:style w:type="paragraph" w:customStyle="1" w:styleId="114">
    <w:name w:val="Заголовок 11"/>
    <w:basedOn w:val="a0"/>
    <w:next w:val="a0"/>
    <w:uiPriority w:val="9"/>
    <w:qFormat/>
    <w:rsid w:val="0052419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610">
    <w:name w:val="Заголовок 61"/>
    <w:basedOn w:val="a0"/>
    <w:next w:val="a0"/>
    <w:semiHidden/>
    <w:unhideWhenUsed/>
    <w:qFormat/>
    <w:rsid w:val="00524194"/>
    <w:pPr>
      <w:widowControl/>
      <w:wordWrap/>
      <w:autoSpaceDE/>
      <w:autoSpaceDN/>
      <w:spacing w:before="240" w:after="60" w:line="276" w:lineRule="auto"/>
      <w:jc w:val="left"/>
      <w:outlineLvl w:val="5"/>
    </w:pPr>
    <w:rPr>
      <w:rFonts w:ascii="Calibri" w:hAnsi="Calibri"/>
      <w:b/>
      <w:bCs/>
      <w:kern w:val="0"/>
      <w:sz w:val="22"/>
      <w:szCs w:val="22"/>
      <w:lang w:val="ru-RU" w:eastAsia="ru-RU"/>
    </w:rPr>
  </w:style>
  <w:style w:type="paragraph" w:customStyle="1" w:styleId="71">
    <w:name w:val="Заголовок 71"/>
    <w:basedOn w:val="a0"/>
    <w:next w:val="a0"/>
    <w:uiPriority w:val="99"/>
    <w:semiHidden/>
    <w:unhideWhenUsed/>
    <w:qFormat/>
    <w:rsid w:val="00524194"/>
    <w:pPr>
      <w:widowControl/>
      <w:wordWrap/>
      <w:autoSpaceDE/>
      <w:autoSpaceDN/>
      <w:spacing w:before="240" w:after="60" w:line="276" w:lineRule="auto"/>
      <w:jc w:val="left"/>
      <w:outlineLvl w:val="6"/>
    </w:pPr>
    <w:rPr>
      <w:rFonts w:ascii="Calibri" w:hAnsi="Calibri"/>
      <w:kern w:val="0"/>
      <w:sz w:val="22"/>
      <w:szCs w:val="22"/>
      <w:lang w:val="ru-RU" w:eastAsia="ru-RU"/>
    </w:rPr>
  </w:style>
  <w:style w:type="paragraph" w:customStyle="1" w:styleId="81">
    <w:name w:val="Заголовок 81"/>
    <w:basedOn w:val="a0"/>
    <w:next w:val="a0"/>
    <w:uiPriority w:val="99"/>
    <w:semiHidden/>
    <w:unhideWhenUsed/>
    <w:qFormat/>
    <w:rsid w:val="00524194"/>
    <w:pPr>
      <w:widowControl/>
      <w:wordWrap/>
      <w:autoSpaceDE/>
      <w:autoSpaceDN/>
      <w:spacing w:before="240" w:after="60" w:line="276" w:lineRule="auto"/>
      <w:jc w:val="left"/>
      <w:outlineLvl w:val="7"/>
    </w:pPr>
    <w:rPr>
      <w:rFonts w:ascii="Calibri" w:hAnsi="Calibri"/>
      <w:i/>
      <w:iCs/>
      <w:kern w:val="0"/>
      <w:sz w:val="22"/>
      <w:szCs w:val="22"/>
      <w:lang w:val="ru-RU" w:eastAsia="ru-RU"/>
    </w:rPr>
  </w:style>
  <w:style w:type="paragraph" w:customStyle="1" w:styleId="91">
    <w:name w:val="Заголовок 91"/>
    <w:basedOn w:val="a0"/>
    <w:next w:val="a0"/>
    <w:uiPriority w:val="9"/>
    <w:semiHidden/>
    <w:unhideWhenUsed/>
    <w:qFormat/>
    <w:rsid w:val="00524194"/>
    <w:pPr>
      <w:widowControl/>
      <w:wordWrap/>
      <w:autoSpaceDE/>
      <w:autoSpaceDN/>
      <w:spacing w:before="240" w:after="60" w:line="276" w:lineRule="auto"/>
      <w:jc w:val="left"/>
      <w:outlineLvl w:val="8"/>
    </w:pPr>
    <w:rPr>
      <w:rFonts w:ascii="Cambria" w:hAnsi="Cambria"/>
      <w:kern w:val="0"/>
      <w:sz w:val="22"/>
      <w:szCs w:val="22"/>
      <w:lang w:val="ru-RU" w:eastAsia="ru-RU"/>
    </w:rPr>
  </w:style>
  <w:style w:type="numbering" w:customStyle="1" w:styleId="120">
    <w:name w:val="Нет списка12"/>
    <w:next w:val="a3"/>
    <w:uiPriority w:val="99"/>
    <w:semiHidden/>
    <w:unhideWhenUsed/>
    <w:rsid w:val="00524194"/>
  </w:style>
  <w:style w:type="paragraph" w:customStyle="1" w:styleId="220">
    <w:name w:val="Основной текст 22"/>
    <w:basedOn w:val="a0"/>
    <w:next w:val="24"/>
    <w:unhideWhenUsed/>
    <w:rsid w:val="00524194"/>
    <w:pPr>
      <w:widowControl/>
      <w:wordWrap/>
      <w:autoSpaceDE/>
      <w:autoSpaceDN/>
      <w:spacing w:after="120" w:line="480" w:lineRule="auto"/>
      <w:jc w:val="left"/>
    </w:pPr>
    <w:rPr>
      <w:rFonts w:ascii="Calibri" w:hAnsi="Calibri"/>
      <w:kern w:val="0"/>
      <w:sz w:val="22"/>
      <w:szCs w:val="22"/>
      <w:lang w:val="ru-RU"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524194"/>
  </w:style>
  <w:style w:type="numbering" w:customStyle="1" w:styleId="212">
    <w:name w:val="Нет списка21"/>
    <w:next w:val="a3"/>
    <w:uiPriority w:val="99"/>
    <w:semiHidden/>
    <w:unhideWhenUsed/>
    <w:rsid w:val="00524194"/>
  </w:style>
  <w:style w:type="numbering" w:customStyle="1" w:styleId="1111">
    <w:name w:val="Нет списка1111"/>
    <w:next w:val="a3"/>
    <w:uiPriority w:val="99"/>
    <w:semiHidden/>
    <w:unhideWhenUsed/>
    <w:rsid w:val="00524194"/>
  </w:style>
  <w:style w:type="paragraph" w:customStyle="1" w:styleId="1f0">
    <w:name w:val="Подзаголовок1"/>
    <w:basedOn w:val="a0"/>
    <w:next w:val="a0"/>
    <w:uiPriority w:val="99"/>
    <w:qFormat/>
    <w:rsid w:val="00524194"/>
    <w:pPr>
      <w:widowControl/>
      <w:wordWrap/>
      <w:autoSpaceDE/>
      <w:autoSpaceDN/>
      <w:spacing w:after="60" w:line="276" w:lineRule="auto"/>
      <w:jc w:val="center"/>
      <w:outlineLvl w:val="1"/>
    </w:pPr>
    <w:rPr>
      <w:rFonts w:ascii="Cambria" w:hAnsi="Cambria"/>
      <w:kern w:val="0"/>
      <w:sz w:val="22"/>
      <w:szCs w:val="22"/>
      <w:lang w:val="ru-RU" w:eastAsia="ru-RU"/>
    </w:rPr>
  </w:style>
  <w:style w:type="paragraph" w:customStyle="1" w:styleId="213">
    <w:name w:val="Цитата 21"/>
    <w:basedOn w:val="a0"/>
    <w:next w:val="a0"/>
    <w:uiPriority w:val="29"/>
    <w:qFormat/>
    <w:rsid w:val="00524194"/>
    <w:pPr>
      <w:widowControl/>
      <w:wordWrap/>
      <w:autoSpaceDE/>
      <w:autoSpaceDN/>
      <w:spacing w:after="200" w:line="276" w:lineRule="auto"/>
      <w:jc w:val="left"/>
    </w:pPr>
    <w:rPr>
      <w:rFonts w:ascii="Calibri" w:hAnsi="Calibri"/>
      <w:i/>
      <w:kern w:val="0"/>
      <w:sz w:val="22"/>
      <w:szCs w:val="22"/>
      <w:lang w:val="ru-RU" w:eastAsia="ru-RU"/>
    </w:rPr>
  </w:style>
  <w:style w:type="paragraph" w:customStyle="1" w:styleId="1f1">
    <w:name w:val="Выделенная цитата1"/>
    <w:basedOn w:val="a0"/>
    <w:next w:val="a0"/>
    <w:uiPriority w:val="30"/>
    <w:qFormat/>
    <w:rsid w:val="00524194"/>
    <w:pPr>
      <w:widowControl/>
      <w:wordWrap/>
      <w:autoSpaceDE/>
      <w:autoSpaceDN/>
      <w:spacing w:after="200" w:line="276" w:lineRule="auto"/>
      <w:ind w:left="720" w:right="720"/>
      <w:jc w:val="left"/>
    </w:pPr>
    <w:rPr>
      <w:rFonts w:ascii="Calibri" w:hAnsi="Calibri"/>
      <w:b/>
      <w:i/>
      <w:kern w:val="0"/>
      <w:sz w:val="22"/>
      <w:szCs w:val="22"/>
      <w:lang w:val="ru-RU" w:eastAsia="ru-RU"/>
    </w:rPr>
  </w:style>
  <w:style w:type="character" w:customStyle="1" w:styleId="1f2">
    <w:name w:val="Слабое выделение1"/>
    <w:uiPriority w:val="19"/>
    <w:qFormat/>
    <w:rsid w:val="00524194"/>
    <w:rPr>
      <w:i/>
      <w:iCs w:val="0"/>
      <w:color w:val="5A5A5A"/>
    </w:rPr>
  </w:style>
  <w:style w:type="character" w:customStyle="1" w:styleId="1f3">
    <w:name w:val="Название книги1"/>
    <w:basedOn w:val="a1"/>
    <w:uiPriority w:val="33"/>
    <w:qFormat/>
    <w:rsid w:val="00524194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1f4">
    <w:name w:val="Просмотренная гиперссылка1"/>
    <w:basedOn w:val="a1"/>
    <w:uiPriority w:val="99"/>
    <w:semiHidden/>
    <w:unhideWhenUsed/>
    <w:rsid w:val="00524194"/>
    <w:rPr>
      <w:color w:val="800080"/>
      <w:u w:val="single"/>
    </w:rPr>
  </w:style>
  <w:style w:type="character" w:customStyle="1" w:styleId="115">
    <w:name w:val="Заголовок 1 Знак1"/>
    <w:basedOn w:val="a1"/>
    <w:uiPriority w:val="9"/>
    <w:rsid w:val="0052419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611">
    <w:name w:val="Заголовок 6 Знак1"/>
    <w:basedOn w:val="a1"/>
    <w:uiPriority w:val="9"/>
    <w:semiHidden/>
    <w:rsid w:val="00524194"/>
    <w:rPr>
      <w:rFonts w:ascii="Cambria" w:eastAsia="Times New Roman" w:hAnsi="Cambria" w:cs="Times New Roman"/>
      <w:i/>
      <w:iCs/>
      <w:color w:val="243F60"/>
    </w:rPr>
  </w:style>
  <w:style w:type="character" w:customStyle="1" w:styleId="710">
    <w:name w:val="Заголовок 7 Знак1"/>
    <w:basedOn w:val="a1"/>
    <w:uiPriority w:val="9"/>
    <w:semiHidden/>
    <w:rsid w:val="00524194"/>
    <w:rPr>
      <w:rFonts w:ascii="Cambria" w:eastAsia="Times New Roman" w:hAnsi="Cambria" w:cs="Times New Roman"/>
      <w:i/>
      <w:iCs/>
      <w:color w:val="404040"/>
    </w:rPr>
  </w:style>
  <w:style w:type="character" w:customStyle="1" w:styleId="810">
    <w:name w:val="Заголовок 8 Знак1"/>
    <w:basedOn w:val="a1"/>
    <w:uiPriority w:val="9"/>
    <w:semiHidden/>
    <w:rsid w:val="0052419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0">
    <w:name w:val="Заголовок 9 Знак1"/>
    <w:basedOn w:val="a1"/>
    <w:uiPriority w:val="9"/>
    <w:semiHidden/>
    <w:rsid w:val="0052419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221">
    <w:name w:val="Основной текст 2 Знак2"/>
    <w:basedOn w:val="a1"/>
    <w:uiPriority w:val="99"/>
    <w:semiHidden/>
    <w:rsid w:val="00524194"/>
  </w:style>
  <w:style w:type="character" w:customStyle="1" w:styleId="1f5">
    <w:name w:val="Подзаголовок Знак1"/>
    <w:basedOn w:val="a1"/>
    <w:uiPriority w:val="11"/>
    <w:rsid w:val="0052419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14">
    <w:name w:val="Цитата 2 Знак1"/>
    <w:basedOn w:val="a1"/>
    <w:uiPriority w:val="29"/>
    <w:rsid w:val="00524194"/>
    <w:rPr>
      <w:i/>
      <w:iCs/>
      <w:color w:val="000000"/>
    </w:rPr>
  </w:style>
  <w:style w:type="character" w:customStyle="1" w:styleId="1f6">
    <w:name w:val="Выделенная цитата Знак1"/>
    <w:basedOn w:val="a1"/>
    <w:uiPriority w:val="30"/>
    <w:rsid w:val="00524194"/>
    <w:rPr>
      <w:b/>
      <w:bCs/>
      <w:i/>
      <w:iCs/>
      <w:color w:val="4F81BD"/>
    </w:rPr>
  </w:style>
  <w:style w:type="table" w:customStyle="1" w:styleId="37">
    <w:name w:val="Сетка таблицы3"/>
    <w:basedOn w:val="a2"/>
    <w:next w:val="afa"/>
    <w:uiPriority w:val="59"/>
    <w:rsid w:val="00524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3"/>
    <w:semiHidden/>
    <w:unhideWhenUsed/>
    <w:rsid w:val="00524194"/>
  </w:style>
  <w:style w:type="table" w:customStyle="1" w:styleId="42">
    <w:name w:val="Сетка таблицы4"/>
    <w:basedOn w:val="a2"/>
    <w:next w:val="afa"/>
    <w:rsid w:val="00524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3"/>
    <w:semiHidden/>
    <w:unhideWhenUsed/>
    <w:rsid w:val="00524194"/>
  </w:style>
  <w:style w:type="table" w:customStyle="1" w:styleId="52">
    <w:name w:val="Сетка таблицы5"/>
    <w:basedOn w:val="a2"/>
    <w:next w:val="afa"/>
    <w:rsid w:val="00524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0"/>
    <w:uiPriority w:val="1"/>
    <w:qFormat/>
    <w:rsid w:val="00E82124"/>
    <w:pPr>
      <w:wordWrap/>
      <w:ind w:left="141"/>
      <w:outlineLvl w:val="1"/>
    </w:pPr>
    <w:rPr>
      <w:b/>
      <w:bCs/>
      <w:kern w:val="0"/>
      <w:sz w:val="28"/>
      <w:szCs w:val="28"/>
      <w:lang w:val="ru-RU" w:eastAsia="en-US"/>
    </w:rPr>
  </w:style>
  <w:style w:type="paragraph" w:customStyle="1" w:styleId="Heading2">
    <w:name w:val="Heading 2"/>
    <w:basedOn w:val="a0"/>
    <w:uiPriority w:val="1"/>
    <w:qFormat/>
    <w:rsid w:val="00E82124"/>
    <w:pPr>
      <w:wordWrap/>
      <w:spacing w:before="3"/>
      <w:ind w:left="141"/>
      <w:jc w:val="left"/>
      <w:outlineLvl w:val="2"/>
    </w:pPr>
    <w:rPr>
      <w:b/>
      <w:bCs/>
      <w:i/>
      <w:iCs/>
      <w:kern w:val="0"/>
      <w:sz w:val="28"/>
      <w:szCs w:val="28"/>
      <w:lang w:val="ru-RU" w:eastAsia="en-US"/>
    </w:rPr>
  </w:style>
  <w:style w:type="character" w:customStyle="1" w:styleId="WW8Num1z0">
    <w:name w:val="WW8Num1z0"/>
    <w:qFormat/>
    <w:rsid w:val="00717E1E"/>
    <w:rPr>
      <w:rFonts w:ascii="Symbol" w:hAnsi="Symbol" w:cs="Symbol"/>
    </w:rPr>
  </w:style>
  <w:style w:type="character" w:customStyle="1" w:styleId="WW8Num1z1">
    <w:name w:val="WW8Num1z1"/>
    <w:qFormat/>
    <w:rsid w:val="00717E1E"/>
    <w:rPr>
      <w:rFonts w:cs="Times New Roman"/>
    </w:rPr>
  </w:style>
  <w:style w:type="character" w:customStyle="1" w:styleId="WW8Num2z0">
    <w:name w:val="WW8Num2z0"/>
    <w:qFormat/>
    <w:rsid w:val="00717E1E"/>
    <w:rPr>
      <w:rFonts w:ascii="Symbol" w:hAnsi="Symbol" w:cs="Symbol"/>
    </w:rPr>
  </w:style>
  <w:style w:type="character" w:customStyle="1" w:styleId="WW8Num2z1">
    <w:name w:val="WW8Num2z1"/>
    <w:qFormat/>
    <w:rsid w:val="00717E1E"/>
    <w:rPr>
      <w:rFonts w:cs="Times New Roman"/>
    </w:rPr>
  </w:style>
  <w:style w:type="character" w:customStyle="1" w:styleId="WW8Num3z0">
    <w:name w:val="WW8Num3z0"/>
    <w:qFormat/>
    <w:rsid w:val="00717E1E"/>
    <w:rPr>
      <w:rFonts w:ascii="Symbol" w:hAnsi="Symbol" w:cs="Symbol"/>
    </w:rPr>
  </w:style>
  <w:style w:type="character" w:customStyle="1" w:styleId="WW8Num3z1">
    <w:name w:val="WW8Num3z1"/>
    <w:qFormat/>
    <w:rsid w:val="00717E1E"/>
    <w:rPr>
      <w:rFonts w:cs="Times New Roman"/>
    </w:rPr>
  </w:style>
  <w:style w:type="character" w:customStyle="1" w:styleId="WW8Num4z0">
    <w:name w:val="WW8Num4z0"/>
    <w:qFormat/>
    <w:rsid w:val="00717E1E"/>
    <w:rPr>
      <w:rFonts w:ascii="Symbol" w:hAnsi="Symbol" w:cs="Symbol"/>
    </w:rPr>
  </w:style>
  <w:style w:type="character" w:customStyle="1" w:styleId="WW8Num4z1">
    <w:name w:val="WW8Num4z1"/>
    <w:qFormat/>
    <w:rsid w:val="00717E1E"/>
    <w:rPr>
      <w:rFonts w:cs="Times New Roman"/>
    </w:rPr>
  </w:style>
  <w:style w:type="character" w:customStyle="1" w:styleId="WW8Num5z0">
    <w:name w:val="WW8Num5z0"/>
    <w:qFormat/>
    <w:rsid w:val="00717E1E"/>
    <w:rPr>
      <w:rFonts w:ascii="Symbol" w:hAnsi="Symbol" w:cs="Symbol"/>
    </w:rPr>
  </w:style>
  <w:style w:type="character" w:customStyle="1" w:styleId="WW8Num5z1">
    <w:name w:val="WW8Num5z1"/>
    <w:qFormat/>
    <w:rsid w:val="00717E1E"/>
    <w:rPr>
      <w:rFonts w:cs="Times New Roman"/>
    </w:rPr>
  </w:style>
  <w:style w:type="character" w:customStyle="1" w:styleId="WW8Num6z0">
    <w:name w:val="WW8Num6z0"/>
    <w:qFormat/>
    <w:rsid w:val="00717E1E"/>
    <w:rPr>
      <w:rFonts w:cs="Times New Roman"/>
    </w:rPr>
  </w:style>
  <w:style w:type="character" w:customStyle="1" w:styleId="WW8Num7z0">
    <w:name w:val="WW8Num7z0"/>
    <w:qFormat/>
    <w:rsid w:val="00717E1E"/>
    <w:rPr>
      <w:rFonts w:ascii="Symbol" w:hAnsi="Symbol" w:cs="Symbol"/>
    </w:rPr>
  </w:style>
  <w:style w:type="character" w:customStyle="1" w:styleId="WW8Num7z1">
    <w:name w:val="WW8Num7z1"/>
    <w:qFormat/>
    <w:rsid w:val="00717E1E"/>
    <w:rPr>
      <w:rFonts w:cs="Times New Roman"/>
    </w:rPr>
  </w:style>
  <w:style w:type="character" w:customStyle="1" w:styleId="WW8Num8z0">
    <w:name w:val="WW8Num8z0"/>
    <w:qFormat/>
    <w:rsid w:val="00717E1E"/>
    <w:rPr>
      <w:rFonts w:cs="Times New Roman"/>
    </w:rPr>
  </w:style>
  <w:style w:type="character" w:customStyle="1" w:styleId="WW8Num9z0">
    <w:name w:val="WW8Num9z0"/>
    <w:qFormat/>
    <w:rsid w:val="00717E1E"/>
    <w:rPr>
      <w:rFonts w:ascii="Symbol" w:hAnsi="Symbol" w:cs="Symbol"/>
    </w:rPr>
  </w:style>
  <w:style w:type="character" w:customStyle="1" w:styleId="WW8Num9z1">
    <w:name w:val="WW8Num9z1"/>
    <w:qFormat/>
    <w:rsid w:val="00717E1E"/>
    <w:rPr>
      <w:rFonts w:cs="Times New Roman"/>
    </w:rPr>
  </w:style>
  <w:style w:type="character" w:customStyle="1" w:styleId="WW8Num10z0">
    <w:name w:val="WW8Num10z0"/>
    <w:qFormat/>
    <w:rsid w:val="00717E1E"/>
    <w:rPr>
      <w:rFonts w:ascii="Symbol" w:hAnsi="Symbol" w:cs="Symbol"/>
    </w:rPr>
  </w:style>
  <w:style w:type="character" w:customStyle="1" w:styleId="WW8Num10z1">
    <w:name w:val="WW8Num10z1"/>
    <w:qFormat/>
    <w:rsid w:val="00717E1E"/>
    <w:rPr>
      <w:rFonts w:cs="Times New Roman"/>
    </w:rPr>
  </w:style>
  <w:style w:type="character" w:customStyle="1" w:styleId="WW8Num11z0">
    <w:name w:val="WW8Num11z0"/>
    <w:qFormat/>
    <w:rsid w:val="00717E1E"/>
    <w:rPr>
      <w:rFonts w:ascii="Symbol" w:hAnsi="Symbol" w:cs="Symbol"/>
    </w:rPr>
  </w:style>
  <w:style w:type="character" w:customStyle="1" w:styleId="WW8Num11z1">
    <w:name w:val="WW8Num11z1"/>
    <w:qFormat/>
    <w:rsid w:val="00717E1E"/>
    <w:rPr>
      <w:rFonts w:cs="Times New Roman"/>
    </w:rPr>
  </w:style>
  <w:style w:type="character" w:customStyle="1" w:styleId="WW8Num12z0">
    <w:name w:val="WW8Num12z0"/>
    <w:qFormat/>
    <w:rsid w:val="00717E1E"/>
    <w:rPr>
      <w:rFonts w:ascii="Symbol" w:hAnsi="Symbol" w:cs="Symbol"/>
    </w:rPr>
  </w:style>
  <w:style w:type="character" w:customStyle="1" w:styleId="WW8Num12z1">
    <w:name w:val="WW8Num12z1"/>
    <w:qFormat/>
    <w:rsid w:val="00717E1E"/>
    <w:rPr>
      <w:rFonts w:cs="Times New Roman"/>
    </w:rPr>
  </w:style>
  <w:style w:type="character" w:customStyle="1" w:styleId="WW8Num13z0">
    <w:name w:val="WW8Num13z0"/>
    <w:qFormat/>
    <w:rsid w:val="00717E1E"/>
    <w:rPr>
      <w:rFonts w:ascii="Symbol" w:hAnsi="Symbol" w:cs="Symbol"/>
    </w:rPr>
  </w:style>
  <w:style w:type="character" w:customStyle="1" w:styleId="WW8Num13z1">
    <w:name w:val="WW8Num13z1"/>
    <w:qFormat/>
    <w:rsid w:val="00717E1E"/>
    <w:rPr>
      <w:rFonts w:cs="Times New Roman"/>
    </w:rPr>
  </w:style>
  <w:style w:type="character" w:customStyle="1" w:styleId="WW8Num14z0">
    <w:name w:val="WW8Num14z0"/>
    <w:qFormat/>
    <w:rsid w:val="00717E1E"/>
    <w:rPr>
      <w:rFonts w:ascii="Symbol" w:hAnsi="Symbol" w:cs="Symbol"/>
    </w:rPr>
  </w:style>
  <w:style w:type="character" w:customStyle="1" w:styleId="WW8Num14z1">
    <w:name w:val="WW8Num14z1"/>
    <w:qFormat/>
    <w:rsid w:val="00717E1E"/>
    <w:rPr>
      <w:rFonts w:cs="Times New Roman"/>
    </w:rPr>
  </w:style>
  <w:style w:type="character" w:customStyle="1" w:styleId="WW8Num13z2">
    <w:name w:val="WW8Num13z2"/>
    <w:qFormat/>
    <w:rsid w:val="00717E1E"/>
  </w:style>
  <w:style w:type="character" w:customStyle="1" w:styleId="WW8Num13z3">
    <w:name w:val="WW8Num13z3"/>
    <w:qFormat/>
    <w:rsid w:val="00717E1E"/>
  </w:style>
  <w:style w:type="character" w:customStyle="1" w:styleId="WW8Num13z4">
    <w:name w:val="WW8Num13z4"/>
    <w:qFormat/>
    <w:rsid w:val="00717E1E"/>
  </w:style>
  <w:style w:type="character" w:customStyle="1" w:styleId="WW8Num13z5">
    <w:name w:val="WW8Num13z5"/>
    <w:qFormat/>
    <w:rsid w:val="00717E1E"/>
  </w:style>
  <w:style w:type="character" w:customStyle="1" w:styleId="WW8Num13z6">
    <w:name w:val="WW8Num13z6"/>
    <w:qFormat/>
    <w:rsid w:val="00717E1E"/>
  </w:style>
  <w:style w:type="character" w:customStyle="1" w:styleId="WW8Num13z7">
    <w:name w:val="WW8Num13z7"/>
    <w:qFormat/>
    <w:rsid w:val="00717E1E"/>
  </w:style>
  <w:style w:type="character" w:customStyle="1" w:styleId="WW8Num13z8">
    <w:name w:val="WW8Num13z8"/>
    <w:qFormat/>
    <w:rsid w:val="00717E1E"/>
  </w:style>
  <w:style w:type="character" w:customStyle="1" w:styleId="WW8Num15z0">
    <w:name w:val="WW8Num15z0"/>
    <w:qFormat/>
    <w:rsid w:val="00717E1E"/>
    <w:rPr>
      <w:rFonts w:ascii="Symbol" w:hAnsi="Symbol" w:cs="Symbol"/>
    </w:rPr>
  </w:style>
  <w:style w:type="character" w:customStyle="1" w:styleId="WW8Num15z1">
    <w:name w:val="WW8Num15z1"/>
    <w:qFormat/>
    <w:rsid w:val="00717E1E"/>
    <w:rPr>
      <w:rFonts w:ascii="Courier New" w:hAnsi="Courier New" w:cs="Courier New"/>
    </w:rPr>
  </w:style>
  <w:style w:type="character" w:customStyle="1" w:styleId="WW8Num15z2">
    <w:name w:val="WW8Num15z2"/>
    <w:qFormat/>
    <w:rsid w:val="00717E1E"/>
    <w:rPr>
      <w:rFonts w:ascii="Wingdings" w:hAnsi="Wingdings" w:cs="Wingdings"/>
    </w:rPr>
  </w:style>
  <w:style w:type="character" w:customStyle="1" w:styleId="WW8Num16z0">
    <w:name w:val="WW8Num16z0"/>
    <w:qFormat/>
    <w:rsid w:val="00717E1E"/>
    <w:rPr>
      <w:lang w:val="ru-RU"/>
    </w:rPr>
  </w:style>
  <w:style w:type="character" w:customStyle="1" w:styleId="WW8Num16z1">
    <w:name w:val="WW8Num16z1"/>
    <w:qFormat/>
    <w:rsid w:val="00717E1E"/>
  </w:style>
  <w:style w:type="character" w:customStyle="1" w:styleId="WW8Num16z2">
    <w:name w:val="WW8Num16z2"/>
    <w:qFormat/>
    <w:rsid w:val="00717E1E"/>
  </w:style>
  <w:style w:type="character" w:customStyle="1" w:styleId="WW8Num16z3">
    <w:name w:val="WW8Num16z3"/>
    <w:qFormat/>
    <w:rsid w:val="00717E1E"/>
  </w:style>
  <w:style w:type="character" w:customStyle="1" w:styleId="WW8Num16z4">
    <w:name w:val="WW8Num16z4"/>
    <w:qFormat/>
    <w:rsid w:val="00717E1E"/>
  </w:style>
  <w:style w:type="character" w:customStyle="1" w:styleId="WW8Num16z5">
    <w:name w:val="WW8Num16z5"/>
    <w:qFormat/>
    <w:rsid w:val="00717E1E"/>
  </w:style>
  <w:style w:type="character" w:customStyle="1" w:styleId="WW8Num16z6">
    <w:name w:val="WW8Num16z6"/>
    <w:qFormat/>
    <w:rsid w:val="00717E1E"/>
  </w:style>
  <w:style w:type="character" w:customStyle="1" w:styleId="WW8Num16z7">
    <w:name w:val="WW8Num16z7"/>
    <w:qFormat/>
    <w:rsid w:val="00717E1E"/>
  </w:style>
  <w:style w:type="character" w:customStyle="1" w:styleId="WW8Num16z8">
    <w:name w:val="WW8Num16z8"/>
    <w:qFormat/>
    <w:rsid w:val="00717E1E"/>
  </w:style>
  <w:style w:type="character" w:customStyle="1" w:styleId="WW8Num17z0">
    <w:name w:val="WW8Num17z0"/>
    <w:qFormat/>
    <w:rsid w:val="00717E1E"/>
    <w:rPr>
      <w:rFonts w:ascii="Symbol" w:hAnsi="Symbol" w:cs="Symbol"/>
      <w:sz w:val="28"/>
    </w:rPr>
  </w:style>
  <w:style w:type="character" w:customStyle="1" w:styleId="WW8Num17z1">
    <w:name w:val="WW8Num17z1"/>
    <w:qFormat/>
    <w:rsid w:val="00717E1E"/>
    <w:rPr>
      <w:sz w:val="28"/>
    </w:rPr>
  </w:style>
  <w:style w:type="character" w:customStyle="1" w:styleId="WW8Num18z0">
    <w:name w:val="WW8Num18z0"/>
    <w:qFormat/>
    <w:rsid w:val="00717E1E"/>
    <w:rPr>
      <w:rFonts w:ascii="Symbol" w:hAnsi="Symbol" w:cs="Symbol"/>
    </w:rPr>
  </w:style>
  <w:style w:type="character" w:customStyle="1" w:styleId="WW8Num18z1">
    <w:name w:val="WW8Num18z1"/>
    <w:qFormat/>
    <w:rsid w:val="00717E1E"/>
    <w:rPr>
      <w:rFonts w:ascii="Courier New" w:hAnsi="Courier New" w:cs="Courier New"/>
    </w:rPr>
  </w:style>
  <w:style w:type="character" w:customStyle="1" w:styleId="WW8Num18z2">
    <w:name w:val="WW8Num18z2"/>
    <w:qFormat/>
    <w:rsid w:val="00717E1E"/>
    <w:rPr>
      <w:rFonts w:ascii="Wingdings" w:hAnsi="Wingdings" w:cs="Wingdings"/>
    </w:rPr>
  </w:style>
  <w:style w:type="character" w:customStyle="1" w:styleId="WW8Num19z0">
    <w:name w:val="WW8Num19z0"/>
    <w:qFormat/>
    <w:rsid w:val="00717E1E"/>
    <w:rPr>
      <w:w w:val="100"/>
    </w:rPr>
  </w:style>
  <w:style w:type="character" w:customStyle="1" w:styleId="WW8Num20z0">
    <w:name w:val="WW8Num20z0"/>
    <w:qFormat/>
    <w:rsid w:val="00717E1E"/>
    <w:rPr>
      <w:rFonts w:ascii="Symbol" w:hAnsi="Symbol" w:cs="Symbol"/>
      <w:sz w:val="20"/>
    </w:rPr>
  </w:style>
  <w:style w:type="character" w:customStyle="1" w:styleId="WW8Num20z1">
    <w:name w:val="WW8Num20z1"/>
    <w:qFormat/>
    <w:rsid w:val="00717E1E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717E1E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717E1E"/>
    <w:rPr>
      <w:w w:val="100"/>
    </w:rPr>
  </w:style>
  <w:style w:type="character" w:customStyle="1" w:styleId="WW8Num22z0">
    <w:name w:val="WW8Num22z0"/>
    <w:qFormat/>
    <w:rsid w:val="00717E1E"/>
    <w:rPr>
      <w:rFonts w:ascii="Symbol" w:hAnsi="Symbol" w:cs="Symbol"/>
    </w:rPr>
  </w:style>
  <w:style w:type="character" w:customStyle="1" w:styleId="WW8Num22z1">
    <w:name w:val="WW8Num22z1"/>
    <w:qFormat/>
    <w:rsid w:val="00717E1E"/>
    <w:rPr>
      <w:rFonts w:ascii="Courier New" w:hAnsi="Courier New" w:cs="Courier New"/>
    </w:rPr>
  </w:style>
  <w:style w:type="character" w:customStyle="1" w:styleId="WW8Num22z2">
    <w:name w:val="WW8Num22z2"/>
    <w:qFormat/>
    <w:rsid w:val="00717E1E"/>
    <w:rPr>
      <w:rFonts w:ascii="Wingdings" w:hAnsi="Wingdings" w:cs="Wingdings"/>
    </w:rPr>
  </w:style>
  <w:style w:type="character" w:customStyle="1" w:styleId="WW8Num23z0">
    <w:name w:val="WW8Num23z0"/>
    <w:qFormat/>
    <w:rsid w:val="00717E1E"/>
    <w:rPr>
      <w:rFonts w:ascii="Symbol" w:hAnsi="Symbol" w:cs="Symbol"/>
    </w:rPr>
  </w:style>
  <w:style w:type="character" w:customStyle="1" w:styleId="WW8Num23z1">
    <w:name w:val="WW8Num23z1"/>
    <w:qFormat/>
    <w:rsid w:val="00717E1E"/>
    <w:rPr>
      <w:rFonts w:ascii="Courier New" w:hAnsi="Courier New" w:cs="Courier New"/>
    </w:rPr>
  </w:style>
  <w:style w:type="character" w:customStyle="1" w:styleId="WW8Num23z2">
    <w:name w:val="WW8Num23z2"/>
    <w:qFormat/>
    <w:rsid w:val="00717E1E"/>
    <w:rPr>
      <w:rFonts w:ascii="Wingdings" w:hAnsi="Wingdings" w:cs="Wingdings"/>
    </w:rPr>
  </w:style>
  <w:style w:type="character" w:customStyle="1" w:styleId="WW8Num24z0">
    <w:name w:val="WW8Num24z0"/>
    <w:qFormat/>
    <w:rsid w:val="00717E1E"/>
  </w:style>
  <w:style w:type="character" w:customStyle="1" w:styleId="WW8Num24z1">
    <w:name w:val="WW8Num24z1"/>
    <w:qFormat/>
    <w:rsid w:val="00717E1E"/>
  </w:style>
  <w:style w:type="character" w:customStyle="1" w:styleId="WW8Num25z0">
    <w:name w:val="WW8Num25z0"/>
    <w:qFormat/>
    <w:rsid w:val="00717E1E"/>
    <w:rPr>
      <w:rFonts w:ascii="Symbol" w:hAnsi="Symbol" w:cs="Symbol"/>
      <w:color w:val="000000"/>
    </w:rPr>
  </w:style>
  <w:style w:type="character" w:customStyle="1" w:styleId="WW8Num25z1">
    <w:name w:val="WW8Num25z1"/>
    <w:qFormat/>
    <w:rsid w:val="00717E1E"/>
    <w:rPr>
      <w:rFonts w:ascii="Courier New" w:hAnsi="Courier New" w:cs="Courier New"/>
    </w:rPr>
  </w:style>
  <w:style w:type="character" w:customStyle="1" w:styleId="WW8Num25z2">
    <w:name w:val="WW8Num25z2"/>
    <w:qFormat/>
    <w:rsid w:val="00717E1E"/>
    <w:rPr>
      <w:rFonts w:ascii="Wingdings" w:hAnsi="Wingdings" w:cs="Wingdings"/>
    </w:rPr>
  </w:style>
  <w:style w:type="character" w:customStyle="1" w:styleId="WW8Num25z3">
    <w:name w:val="WW8Num25z3"/>
    <w:qFormat/>
    <w:rsid w:val="00717E1E"/>
    <w:rPr>
      <w:rFonts w:ascii="Symbol" w:hAnsi="Symbol" w:cs="Symbol"/>
    </w:rPr>
  </w:style>
  <w:style w:type="character" w:customStyle="1" w:styleId="WW8Num26z0">
    <w:name w:val="WW8Num26z0"/>
    <w:qFormat/>
    <w:rsid w:val="00717E1E"/>
  </w:style>
  <w:style w:type="character" w:customStyle="1" w:styleId="WW8Num26z1">
    <w:name w:val="WW8Num26z1"/>
    <w:qFormat/>
    <w:rsid w:val="00717E1E"/>
  </w:style>
  <w:style w:type="character" w:customStyle="1" w:styleId="WW8Num26z2">
    <w:name w:val="WW8Num26z2"/>
    <w:qFormat/>
    <w:rsid w:val="00717E1E"/>
  </w:style>
  <w:style w:type="character" w:customStyle="1" w:styleId="WW8Num26z3">
    <w:name w:val="WW8Num26z3"/>
    <w:qFormat/>
    <w:rsid w:val="00717E1E"/>
  </w:style>
  <w:style w:type="character" w:customStyle="1" w:styleId="WW8Num26z4">
    <w:name w:val="WW8Num26z4"/>
    <w:qFormat/>
    <w:rsid w:val="00717E1E"/>
  </w:style>
  <w:style w:type="character" w:customStyle="1" w:styleId="WW8Num26z5">
    <w:name w:val="WW8Num26z5"/>
    <w:qFormat/>
    <w:rsid w:val="00717E1E"/>
  </w:style>
  <w:style w:type="character" w:customStyle="1" w:styleId="WW8Num26z6">
    <w:name w:val="WW8Num26z6"/>
    <w:qFormat/>
    <w:rsid w:val="00717E1E"/>
  </w:style>
  <w:style w:type="character" w:customStyle="1" w:styleId="WW8Num26z7">
    <w:name w:val="WW8Num26z7"/>
    <w:qFormat/>
    <w:rsid w:val="00717E1E"/>
  </w:style>
  <w:style w:type="character" w:customStyle="1" w:styleId="WW8Num26z8">
    <w:name w:val="WW8Num26z8"/>
    <w:qFormat/>
    <w:rsid w:val="00717E1E"/>
  </w:style>
  <w:style w:type="character" w:customStyle="1" w:styleId="WW8Num27z0">
    <w:name w:val="WW8Num27z0"/>
    <w:qFormat/>
    <w:rsid w:val="00717E1E"/>
    <w:rPr>
      <w:rFonts w:ascii="Symbol" w:hAnsi="Symbol" w:cs="Symbol"/>
    </w:rPr>
  </w:style>
  <w:style w:type="character" w:customStyle="1" w:styleId="WW8Num27z1">
    <w:name w:val="WW8Num27z1"/>
    <w:qFormat/>
    <w:rsid w:val="00717E1E"/>
    <w:rPr>
      <w:rFonts w:ascii="Courier New" w:hAnsi="Courier New" w:cs="Courier New"/>
    </w:rPr>
  </w:style>
  <w:style w:type="character" w:customStyle="1" w:styleId="WW8Num27z2">
    <w:name w:val="WW8Num27z2"/>
    <w:qFormat/>
    <w:rsid w:val="00717E1E"/>
    <w:rPr>
      <w:rFonts w:ascii="Wingdings" w:hAnsi="Wingdings" w:cs="Wingdings"/>
    </w:rPr>
  </w:style>
  <w:style w:type="character" w:customStyle="1" w:styleId="82">
    <w:name w:val="Знак Знак8"/>
    <w:qFormat/>
    <w:rsid w:val="00717E1E"/>
    <w:rPr>
      <w:rFonts w:eastAsia="Times New Roman"/>
    </w:rPr>
  </w:style>
  <w:style w:type="character" w:customStyle="1" w:styleId="FootnoteCharacters">
    <w:name w:val="Footnote Characters"/>
    <w:qFormat/>
    <w:rsid w:val="00717E1E"/>
    <w:rPr>
      <w:vertAlign w:val="superscript"/>
    </w:rPr>
  </w:style>
  <w:style w:type="character" w:customStyle="1" w:styleId="72">
    <w:name w:val="Знак Знак7"/>
    <w:qFormat/>
    <w:rsid w:val="00717E1E"/>
    <w:rPr>
      <w:rFonts w:ascii="Calibri" w:hAnsi="Calibri" w:cs="Calibri"/>
      <w:sz w:val="22"/>
    </w:rPr>
  </w:style>
  <w:style w:type="character" w:customStyle="1" w:styleId="62">
    <w:name w:val="Знак Знак6"/>
    <w:qFormat/>
    <w:rsid w:val="00717E1E"/>
    <w:rPr>
      <w:rFonts w:ascii="Calibri" w:hAnsi="Calibri" w:cs="Calibri"/>
      <w:sz w:val="16"/>
    </w:rPr>
  </w:style>
  <w:style w:type="character" w:customStyle="1" w:styleId="53">
    <w:name w:val="Знак Знак5"/>
    <w:qFormat/>
    <w:rsid w:val="00717E1E"/>
    <w:rPr>
      <w:rFonts w:ascii="Calibri" w:hAnsi="Calibri" w:cs="Calibri"/>
      <w:sz w:val="22"/>
    </w:rPr>
  </w:style>
  <w:style w:type="character" w:customStyle="1" w:styleId="44">
    <w:name w:val="Знак Знак4"/>
    <w:qFormat/>
    <w:rsid w:val="00717E1E"/>
    <w:rPr>
      <w:rFonts w:eastAsia="Times New Roman"/>
      <w:kern w:val="2"/>
      <w:lang w:val="en-US" w:eastAsia="ko-KR"/>
    </w:rPr>
  </w:style>
  <w:style w:type="character" w:customStyle="1" w:styleId="38">
    <w:name w:val="Знак Знак3"/>
    <w:qFormat/>
    <w:rsid w:val="00717E1E"/>
    <w:rPr>
      <w:rFonts w:eastAsia="Times New Roman"/>
      <w:b/>
      <w:kern w:val="2"/>
      <w:lang w:val="en-US" w:eastAsia="ko-KR"/>
    </w:rPr>
  </w:style>
  <w:style w:type="character" w:customStyle="1" w:styleId="2b">
    <w:name w:val="Знак Знак2"/>
    <w:qFormat/>
    <w:rsid w:val="00717E1E"/>
    <w:rPr>
      <w:rFonts w:ascii="Tahoma" w:hAnsi="Tahoma" w:cs="Tahoma"/>
      <w:kern w:val="2"/>
      <w:sz w:val="16"/>
      <w:lang w:val="en-US" w:eastAsia="ko-KR"/>
    </w:rPr>
  </w:style>
  <w:style w:type="character" w:customStyle="1" w:styleId="92">
    <w:name w:val="Знак Знак9"/>
    <w:qFormat/>
    <w:rsid w:val="00717E1E"/>
    <w:rPr>
      <w:rFonts w:eastAsia="Times New Roman"/>
      <w:b/>
      <w:sz w:val="36"/>
      <w:lang w:val="en-US"/>
    </w:rPr>
  </w:style>
  <w:style w:type="character" w:customStyle="1" w:styleId="1f7">
    <w:name w:val="Знак Знак1"/>
    <w:qFormat/>
    <w:rsid w:val="00717E1E"/>
    <w:rPr>
      <w:rFonts w:eastAsia="Times New Roman"/>
      <w:kern w:val="2"/>
      <w:sz w:val="24"/>
      <w:lang w:val="en-US" w:eastAsia="ko-KR"/>
    </w:rPr>
  </w:style>
  <w:style w:type="character" w:customStyle="1" w:styleId="afff2">
    <w:name w:val="Знак Знак"/>
    <w:qFormat/>
    <w:rsid w:val="00717E1E"/>
    <w:rPr>
      <w:rFonts w:eastAsia="Times New Roman"/>
      <w:kern w:val="2"/>
      <w:sz w:val="24"/>
      <w:lang w:val="en-US" w:eastAsia="ko-KR"/>
    </w:rPr>
  </w:style>
  <w:style w:type="character" w:customStyle="1" w:styleId="ListParagraphChar">
    <w:name w:val="List Paragraph Char"/>
    <w:qFormat/>
    <w:rsid w:val="00717E1E"/>
    <w:rPr>
      <w:rFonts w:ascii="??;Calibri;Times New Roman" w:hAnsi="??;Calibri;Times New Roman" w:cs="??;Calibri;Times New Roman"/>
      <w:kern w:val="2"/>
      <w:lang w:val="ru-RU"/>
    </w:rPr>
  </w:style>
  <w:style w:type="character" w:customStyle="1" w:styleId="comment-right-informer-wr">
    <w:name w:val="comment-right-informer-wr"/>
    <w:qFormat/>
    <w:rsid w:val="00717E1E"/>
    <w:rPr>
      <w:rFonts w:cs="Times New Roman"/>
    </w:rPr>
  </w:style>
  <w:style w:type="character" w:customStyle="1" w:styleId="NoSpacingChar">
    <w:name w:val="No Spacing Char"/>
    <w:qFormat/>
    <w:rsid w:val="00717E1E"/>
    <w:rPr>
      <w:rFonts w:ascii="Batang;??;MS Mincho" w:eastAsia="Batang;??;MS Mincho" w:hAnsi="Batang;??;MS Mincho" w:cs="Batang;??;MS Mincho"/>
      <w:kern w:val="2"/>
      <w:sz w:val="22"/>
      <w:lang w:val="en-US" w:eastAsia="ko-KR"/>
    </w:rPr>
  </w:style>
  <w:style w:type="paragraph" w:customStyle="1" w:styleId="Heading">
    <w:name w:val="Heading"/>
    <w:basedOn w:val="a0"/>
    <w:next w:val="afd"/>
    <w:qFormat/>
    <w:rsid w:val="00717E1E"/>
    <w:pPr>
      <w:keepNext/>
      <w:suppressAutoHyphens/>
      <w:wordWrap/>
      <w:autoSpaceDN/>
      <w:spacing w:before="240" w:after="120"/>
    </w:pPr>
    <w:rPr>
      <w:rFonts w:ascii="Arial" w:hAnsi="Arial" w:cs="DejaVu Sans"/>
      <w:sz w:val="28"/>
      <w:szCs w:val="28"/>
    </w:rPr>
  </w:style>
  <w:style w:type="paragraph" w:styleId="afff3">
    <w:name w:val="List"/>
    <w:basedOn w:val="afd"/>
    <w:rsid w:val="00717E1E"/>
    <w:pPr>
      <w:widowControl w:val="0"/>
      <w:suppressAutoHyphens/>
      <w:autoSpaceDE w:val="0"/>
      <w:spacing w:after="140" w:line="276" w:lineRule="auto"/>
    </w:pPr>
    <w:rPr>
      <w:rFonts w:eastAsia="DejaVu Sans"/>
      <w:kern w:val="2"/>
      <w:sz w:val="20"/>
      <w:lang w:val="en-US" w:eastAsia="ko-KR"/>
    </w:rPr>
  </w:style>
  <w:style w:type="paragraph" w:customStyle="1" w:styleId="Index">
    <w:name w:val="Index"/>
    <w:basedOn w:val="a0"/>
    <w:qFormat/>
    <w:rsid w:val="00717E1E"/>
    <w:pPr>
      <w:suppressLineNumbers/>
      <w:suppressAutoHyphens/>
      <w:wordWrap/>
      <w:autoSpaceDN/>
    </w:pPr>
    <w:rPr>
      <w:rFonts w:eastAsia="DejaVu Sans"/>
    </w:rPr>
  </w:style>
  <w:style w:type="paragraph" w:customStyle="1" w:styleId="116">
    <w:name w:val="Без интервала11"/>
    <w:qFormat/>
    <w:rsid w:val="00717E1E"/>
    <w:pPr>
      <w:suppressAutoHyphens/>
      <w:spacing w:after="0" w:line="240" w:lineRule="auto"/>
    </w:pPr>
    <w:rPr>
      <w:rFonts w:ascii="Calibri" w:eastAsia="DejaVu Sans" w:hAnsi="Calibri" w:cs="Calibri"/>
      <w:szCs w:val="20"/>
      <w:lang w:val="en-US" w:eastAsia="zh-CN"/>
    </w:rPr>
  </w:style>
  <w:style w:type="paragraph" w:customStyle="1" w:styleId="HeaderandFooter">
    <w:name w:val="Header and Footer"/>
    <w:basedOn w:val="a0"/>
    <w:qFormat/>
    <w:rsid w:val="00717E1E"/>
    <w:pPr>
      <w:suppressLineNumbers/>
      <w:tabs>
        <w:tab w:val="center" w:pos="4819"/>
        <w:tab w:val="right" w:pos="9638"/>
      </w:tabs>
      <w:suppressAutoHyphens/>
      <w:wordWrap/>
      <w:autoSpaceDN/>
    </w:pPr>
    <w:rPr>
      <w:rFonts w:eastAsia="DejaVu Sans"/>
    </w:rPr>
  </w:style>
  <w:style w:type="paragraph" w:customStyle="1" w:styleId="ParaAttribute7">
    <w:name w:val="ParaAttribute7"/>
    <w:qFormat/>
    <w:rsid w:val="00717E1E"/>
    <w:pPr>
      <w:suppressAutoHyphens/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717E1E"/>
    <w:pPr>
      <w:widowControl w:val="0"/>
      <w:suppressAutoHyphens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717E1E"/>
    <w:pPr>
      <w:widowControl w:val="0"/>
      <w:suppressAutoHyphens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4">
    <w:name w:val="Основ_Текст"/>
    <w:qFormat/>
    <w:rsid w:val="00717E1E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;Times New R" w:eastAsia="DejaVu Sans" w:hAnsi="NewtonC;Courier New;Times New R" w:cs="NewtonC;Courier New;Times New R"/>
      <w:color w:val="000000"/>
      <w:sz w:val="20"/>
      <w:szCs w:val="20"/>
      <w:lang w:eastAsia="zh-CN"/>
    </w:rPr>
  </w:style>
  <w:style w:type="paragraph" w:customStyle="1" w:styleId="Ul">
    <w:name w:val="Ul"/>
    <w:basedOn w:val="a0"/>
    <w:qFormat/>
    <w:rsid w:val="00717E1E"/>
    <w:pPr>
      <w:widowControl/>
      <w:suppressAutoHyphens/>
      <w:wordWrap/>
      <w:autoSpaceDE/>
      <w:autoSpaceDN/>
      <w:spacing w:line="300" w:lineRule="atLeast"/>
      <w:jc w:val="left"/>
    </w:pPr>
    <w:rPr>
      <w:rFonts w:eastAsia="DejaVu Sans"/>
      <w:kern w:val="0"/>
      <w:sz w:val="22"/>
      <w:szCs w:val="22"/>
      <w:lang w:val="ru-RU"/>
    </w:rPr>
  </w:style>
  <w:style w:type="paragraph" w:customStyle="1" w:styleId="TableContents">
    <w:name w:val="Table Contents"/>
    <w:basedOn w:val="a0"/>
    <w:qFormat/>
    <w:rsid w:val="00717E1E"/>
    <w:pPr>
      <w:suppressLineNumbers/>
      <w:suppressAutoHyphens/>
      <w:wordWrap/>
      <w:autoSpaceDN/>
    </w:pPr>
    <w:rPr>
      <w:rFonts w:eastAsia="DejaVu Sans"/>
    </w:rPr>
  </w:style>
  <w:style w:type="paragraph" w:customStyle="1" w:styleId="TableHeading">
    <w:name w:val="Table Heading"/>
    <w:basedOn w:val="TableContents"/>
    <w:qFormat/>
    <w:rsid w:val="00717E1E"/>
    <w:pPr>
      <w:jc w:val="center"/>
    </w:pPr>
    <w:rPr>
      <w:b/>
      <w:bCs/>
    </w:rPr>
  </w:style>
  <w:style w:type="paragraph" w:customStyle="1" w:styleId="futurismarkdown-listitem">
    <w:name w:val="futurismarkdown-listitem"/>
    <w:basedOn w:val="a0"/>
    <w:qFormat/>
    <w:rsid w:val="00717E1E"/>
    <w:pPr>
      <w:widowControl/>
      <w:suppressAutoHyphens/>
      <w:wordWrap/>
      <w:autoSpaceDE/>
      <w:autoSpaceDN/>
      <w:spacing w:before="280" w:after="280"/>
      <w:jc w:val="left"/>
    </w:pPr>
    <w:rPr>
      <w:kern w:val="0"/>
      <w:sz w:val="24"/>
      <w:lang w:val="ru-RU"/>
    </w:rPr>
  </w:style>
  <w:style w:type="numbering" w:customStyle="1" w:styleId="WW8Num1">
    <w:name w:val="WW8Num1"/>
    <w:qFormat/>
    <w:rsid w:val="00717E1E"/>
  </w:style>
  <w:style w:type="numbering" w:customStyle="1" w:styleId="WW8Num2">
    <w:name w:val="WW8Num2"/>
    <w:qFormat/>
    <w:rsid w:val="00717E1E"/>
  </w:style>
  <w:style w:type="numbering" w:customStyle="1" w:styleId="WW8Num3">
    <w:name w:val="WW8Num3"/>
    <w:qFormat/>
    <w:rsid w:val="00717E1E"/>
  </w:style>
  <w:style w:type="numbering" w:customStyle="1" w:styleId="WW8Num4">
    <w:name w:val="WW8Num4"/>
    <w:qFormat/>
    <w:rsid w:val="00717E1E"/>
  </w:style>
  <w:style w:type="numbering" w:customStyle="1" w:styleId="WW8Num5">
    <w:name w:val="WW8Num5"/>
    <w:qFormat/>
    <w:rsid w:val="00717E1E"/>
  </w:style>
  <w:style w:type="numbering" w:customStyle="1" w:styleId="WW8Num6">
    <w:name w:val="WW8Num6"/>
    <w:qFormat/>
    <w:rsid w:val="00717E1E"/>
  </w:style>
  <w:style w:type="numbering" w:customStyle="1" w:styleId="WW8Num7">
    <w:name w:val="WW8Num7"/>
    <w:qFormat/>
    <w:rsid w:val="00717E1E"/>
  </w:style>
  <w:style w:type="numbering" w:customStyle="1" w:styleId="WW8Num8">
    <w:name w:val="WW8Num8"/>
    <w:qFormat/>
    <w:rsid w:val="00717E1E"/>
  </w:style>
  <w:style w:type="numbering" w:customStyle="1" w:styleId="WW8Num9">
    <w:name w:val="WW8Num9"/>
    <w:qFormat/>
    <w:rsid w:val="00717E1E"/>
  </w:style>
  <w:style w:type="numbering" w:customStyle="1" w:styleId="WW8Num10">
    <w:name w:val="WW8Num10"/>
    <w:qFormat/>
    <w:rsid w:val="00717E1E"/>
  </w:style>
  <w:style w:type="numbering" w:customStyle="1" w:styleId="WW8Num11">
    <w:name w:val="WW8Num11"/>
    <w:qFormat/>
    <w:rsid w:val="00717E1E"/>
  </w:style>
  <w:style w:type="numbering" w:customStyle="1" w:styleId="WW8Num12">
    <w:name w:val="WW8Num12"/>
    <w:qFormat/>
    <w:rsid w:val="00717E1E"/>
  </w:style>
  <w:style w:type="numbering" w:customStyle="1" w:styleId="WW8Num13">
    <w:name w:val="WW8Num13"/>
    <w:qFormat/>
    <w:rsid w:val="00717E1E"/>
  </w:style>
  <w:style w:type="numbering" w:customStyle="1" w:styleId="WW8Num14">
    <w:name w:val="WW8Num14"/>
    <w:qFormat/>
    <w:rsid w:val="00717E1E"/>
  </w:style>
  <w:style w:type="character" w:customStyle="1" w:styleId="docdata">
    <w:name w:val="docdata"/>
    <w:aliases w:val="docy,v5,1810,bqiaagaaeyqcaaagiaiaaaonawaabzsdaaaaaaaaaaaaaaaaaaaaaaaaaaaaaaaaaaaaaaaaaaaaaaaaaaaaaaaaaaaaaaaaaaaaaaaaaaaaaaaaaaaaaaaaaaaaaaaaaaaaaaaaaaaaaaaaaaaaaaaaaaaaaaaaaaaaaaaaaaaaaaaaaaaaaaaaaaaaaaaaaaaaaaaaaaaaaaaaaaaaaaaaaaaaaaaaaaaaaaaa"/>
    <w:basedOn w:val="a1"/>
    <w:rsid w:val="00717E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HTML Address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C0CD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0"/>
    <w:next w:val="a0"/>
    <w:link w:val="10"/>
    <w:qFormat/>
    <w:rsid w:val="005C27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0"/>
    <w:link w:val="21"/>
    <w:qFormat/>
    <w:rsid w:val="00FF4AF5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0"/>
    <w:next w:val="a0"/>
    <w:link w:val="30"/>
    <w:qFormat/>
    <w:rsid w:val="00D120C6"/>
    <w:pPr>
      <w:keepNext/>
      <w:widowControl/>
      <w:wordWrap/>
      <w:autoSpaceDE/>
      <w:autoSpaceDN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  <w:lang w:val="ru-RU" w:eastAsia="ru-RU"/>
    </w:rPr>
  </w:style>
  <w:style w:type="paragraph" w:styleId="4">
    <w:name w:val="heading 4"/>
    <w:basedOn w:val="a0"/>
    <w:next w:val="a0"/>
    <w:link w:val="40"/>
    <w:qFormat/>
    <w:rsid w:val="00D120C6"/>
    <w:pPr>
      <w:keepNext/>
      <w:widowControl/>
      <w:wordWrap/>
      <w:autoSpaceDE/>
      <w:autoSpaceDN/>
      <w:spacing w:before="240" w:after="60"/>
      <w:jc w:val="left"/>
      <w:outlineLvl w:val="3"/>
    </w:pPr>
    <w:rPr>
      <w:b/>
      <w:bCs/>
      <w:kern w:val="0"/>
      <w:sz w:val="28"/>
      <w:szCs w:val="28"/>
      <w:lang w:val="ru-RU" w:eastAsia="ru-RU"/>
    </w:rPr>
  </w:style>
  <w:style w:type="paragraph" w:styleId="5">
    <w:name w:val="heading 5"/>
    <w:basedOn w:val="a0"/>
    <w:next w:val="a0"/>
    <w:link w:val="50"/>
    <w:unhideWhenUsed/>
    <w:qFormat/>
    <w:rsid w:val="00D120C6"/>
    <w:pPr>
      <w:keepNext/>
      <w:keepLines/>
      <w:widowControl/>
      <w:wordWrap/>
      <w:autoSpaceDE/>
      <w:autoSpaceDN/>
      <w:spacing w:before="200"/>
      <w:jc w:val="left"/>
      <w:outlineLvl w:val="4"/>
    </w:pPr>
    <w:rPr>
      <w:rFonts w:ascii="Cambria" w:hAnsi="Cambria" w:cs="Cambria"/>
      <w:color w:val="243F60"/>
      <w:kern w:val="0"/>
      <w:sz w:val="24"/>
      <w:lang w:val="ru-RU" w:eastAsia="ru-RU"/>
    </w:rPr>
  </w:style>
  <w:style w:type="paragraph" w:styleId="6">
    <w:name w:val="heading 6"/>
    <w:basedOn w:val="a0"/>
    <w:next w:val="a0"/>
    <w:link w:val="60"/>
    <w:unhideWhenUsed/>
    <w:qFormat/>
    <w:rsid w:val="00D120C6"/>
    <w:pPr>
      <w:widowControl/>
      <w:wordWrap/>
      <w:autoSpaceDE/>
      <w:autoSpaceDN/>
      <w:spacing w:before="240" w:after="60" w:line="276" w:lineRule="auto"/>
      <w:jc w:val="left"/>
      <w:outlineLvl w:val="5"/>
    </w:pPr>
    <w:rPr>
      <w:rFonts w:asciiTheme="minorHAnsi" w:eastAsiaTheme="minorEastAsia" w:hAnsiTheme="minorHAnsi" w:cstheme="minorBidi"/>
      <w:b/>
      <w:bCs/>
      <w:kern w:val="0"/>
      <w:sz w:val="22"/>
      <w:szCs w:val="22"/>
      <w:lang w:val="ru-RU" w:eastAsia="ru-RU"/>
    </w:rPr>
  </w:style>
  <w:style w:type="paragraph" w:styleId="7">
    <w:name w:val="heading 7"/>
    <w:basedOn w:val="a0"/>
    <w:next w:val="a0"/>
    <w:link w:val="70"/>
    <w:unhideWhenUsed/>
    <w:qFormat/>
    <w:rsid w:val="00D120C6"/>
    <w:pPr>
      <w:widowControl/>
      <w:wordWrap/>
      <w:autoSpaceDE/>
      <w:autoSpaceDN/>
      <w:spacing w:before="240" w:after="60" w:line="276" w:lineRule="auto"/>
      <w:jc w:val="left"/>
      <w:outlineLvl w:val="6"/>
    </w:pPr>
    <w:rPr>
      <w:rFonts w:asciiTheme="minorHAnsi" w:eastAsiaTheme="minorEastAsia" w:hAnsiTheme="minorHAnsi" w:cstheme="minorBidi"/>
      <w:kern w:val="0"/>
      <w:sz w:val="22"/>
      <w:szCs w:val="22"/>
      <w:lang w:val="ru-RU" w:eastAsia="ru-RU"/>
    </w:rPr>
  </w:style>
  <w:style w:type="paragraph" w:styleId="8">
    <w:name w:val="heading 8"/>
    <w:basedOn w:val="a0"/>
    <w:next w:val="a0"/>
    <w:link w:val="80"/>
    <w:unhideWhenUsed/>
    <w:qFormat/>
    <w:rsid w:val="00D120C6"/>
    <w:pPr>
      <w:widowControl/>
      <w:wordWrap/>
      <w:autoSpaceDE/>
      <w:autoSpaceDN/>
      <w:spacing w:before="240" w:after="60" w:line="276" w:lineRule="auto"/>
      <w:jc w:val="left"/>
      <w:outlineLvl w:val="7"/>
    </w:pPr>
    <w:rPr>
      <w:rFonts w:asciiTheme="minorHAnsi" w:eastAsiaTheme="minorEastAsia" w:hAnsiTheme="minorHAnsi" w:cstheme="minorBidi"/>
      <w:i/>
      <w:iCs/>
      <w:kern w:val="0"/>
      <w:sz w:val="22"/>
      <w:szCs w:val="22"/>
      <w:lang w:val="ru-RU" w:eastAsia="ru-RU"/>
    </w:rPr>
  </w:style>
  <w:style w:type="paragraph" w:styleId="9">
    <w:name w:val="heading 9"/>
    <w:basedOn w:val="a0"/>
    <w:next w:val="a0"/>
    <w:link w:val="90"/>
    <w:unhideWhenUsed/>
    <w:qFormat/>
    <w:rsid w:val="00D120C6"/>
    <w:pPr>
      <w:widowControl/>
      <w:wordWrap/>
      <w:autoSpaceDE/>
      <w:autoSpaceDN/>
      <w:spacing w:before="240" w:after="60" w:line="276" w:lineRule="auto"/>
      <w:jc w:val="left"/>
      <w:outlineLvl w:val="8"/>
    </w:pPr>
    <w:rPr>
      <w:rFonts w:asciiTheme="majorHAnsi" w:eastAsiaTheme="majorEastAsia" w:hAnsiTheme="majorHAnsi" w:cstheme="minorBidi"/>
      <w:kern w:val="0"/>
      <w:sz w:val="22"/>
      <w:szCs w:val="22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Attribute1">
    <w:name w:val="CharAttribute1"/>
    <w:rsid w:val="003C0CDF"/>
    <w:rPr>
      <w:rFonts w:ascii="Times New Roman" w:eastAsia="Gulim" w:hAnsi="Gulim"/>
      <w:sz w:val="28"/>
    </w:rPr>
  </w:style>
  <w:style w:type="character" w:customStyle="1" w:styleId="CharAttribute484">
    <w:name w:val="CharAttribute484"/>
    <w:uiPriority w:val="99"/>
    <w:rsid w:val="00C05A73"/>
    <w:rPr>
      <w:rFonts w:ascii="Times New Roman" w:eastAsia="Times New Roman"/>
      <w:i/>
      <w:sz w:val="28"/>
    </w:rPr>
  </w:style>
  <w:style w:type="character" w:customStyle="1" w:styleId="CharAttribute0">
    <w:name w:val="CharAttribute0"/>
    <w:rsid w:val="00C05A73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C05A7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9">
    <w:name w:val="c9"/>
    <w:basedOn w:val="a0"/>
    <w:rsid w:val="000D02FB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0">
    <w:name w:val="c0"/>
    <w:basedOn w:val="a1"/>
    <w:rsid w:val="000D02FB"/>
  </w:style>
  <w:style w:type="paragraph" w:styleId="a4">
    <w:name w:val="No Spacing"/>
    <w:link w:val="a5"/>
    <w:uiPriority w:val="99"/>
    <w:qFormat/>
    <w:rsid w:val="00FF4AF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Без интервала Знак"/>
    <w:link w:val="a4"/>
    <w:uiPriority w:val="99"/>
    <w:rsid w:val="00FF4AF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FF4AF5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F4AF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F4AF5"/>
    <w:rPr>
      <w:rFonts w:ascii="Times New Roman" w:eastAsia="Times New Roman"/>
      <w:i/>
      <w:sz w:val="22"/>
    </w:rPr>
  </w:style>
  <w:style w:type="character" w:customStyle="1" w:styleId="21">
    <w:name w:val="Заголовок 2 Знак"/>
    <w:basedOn w:val="a1"/>
    <w:link w:val="20"/>
    <w:rsid w:val="00FF4AF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FF4AF5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List Paragraph"/>
    <w:basedOn w:val="a0"/>
    <w:link w:val="a7"/>
    <w:uiPriority w:val="34"/>
    <w:qFormat/>
    <w:rsid w:val="00FF4AF5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paragraph" w:styleId="a8">
    <w:name w:val="footnote text"/>
    <w:basedOn w:val="a0"/>
    <w:link w:val="a9"/>
    <w:uiPriority w:val="99"/>
    <w:rsid w:val="00FF4AF5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FF4AF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uiPriority w:val="99"/>
    <w:semiHidden/>
    <w:rsid w:val="00FF4AF5"/>
    <w:rPr>
      <w:vertAlign w:val="superscript"/>
    </w:rPr>
  </w:style>
  <w:style w:type="paragraph" w:customStyle="1" w:styleId="ParaAttribute38">
    <w:name w:val="ParaAttribute38"/>
    <w:rsid w:val="00FF4AF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F4AF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F4AF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F4AF5"/>
    <w:rPr>
      <w:rFonts w:ascii="Times New Roman" w:eastAsia="Times New Roman"/>
      <w:sz w:val="28"/>
    </w:rPr>
  </w:style>
  <w:style w:type="character" w:customStyle="1" w:styleId="CharAttribute512">
    <w:name w:val="CharAttribute512"/>
    <w:rsid w:val="00FF4AF5"/>
    <w:rPr>
      <w:rFonts w:ascii="Times New Roman" w:eastAsia="Times New Roman"/>
      <w:sz w:val="28"/>
    </w:rPr>
  </w:style>
  <w:style w:type="character" w:customStyle="1" w:styleId="CharAttribute2">
    <w:name w:val="CharAttribute2"/>
    <w:rsid w:val="00FF4AF5"/>
    <w:rPr>
      <w:rFonts w:ascii="Times New Roman" w:eastAsia="Batang" w:hAnsi="Batang"/>
      <w:color w:val="00000A"/>
      <w:sz w:val="28"/>
    </w:rPr>
  </w:style>
  <w:style w:type="paragraph" w:styleId="ab">
    <w:name w:val="Body Text Indent"/>
    <w:basedOn w:val="a0"/>
    <w:link w:val="ac"/>
    <w:unhideWhenUsed/>
    <w:rsid w:val="00FF4AF5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1"/>
    <w:link w:val="ab"/>
    <w:rsid w:val="00FF4AF5"/>
    <w:rPr>
      <w:rFonts w:ascii="Calibri" w:eastAsia="Calibri" w:hAnsi="Calibri" w:cs="Times New Roman"/>
    </w:rPr>
  </w:style>
  <w:style w:type="paragraph" w:styleId="31">
    <w:name w:val="Body Text Indent 3"/>
    <w:basedOn w:val="a0"/>
    <w:link w:val="32"/>
    <w:unhideWhenUsed/>
    <w:rsid w:val="00FF4AF5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rsid w:val="00FF4AF5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0"/>
    <w:link w:val="23"/>
    <w:unhideWhenUsed/>
    <w:rsid w:val="00FF4AF5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3">
    <w:name w:val="Основной текст с отступом 2 Знак"/>
    <w:basedOn w:val="a1"/>
    <w:link w:val="22"/>
    <w:rsid w:val="00FF4AF5"/>
    <w:rPr>
      <w:rFonts w:ascii="Calibri" w:eastAsia="Calibri" w:hAnsi="Calibri" w:cs="Times New Roman"/>
    </w:rPr>
  </w:style>
  <w:style w:type="character" w:customStyle="1" w:styleId="CharAttribute504">
    <w:name w:val="CharAttribute504"/>
    <w:rsid w:val="00FF4AF5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0"/>
    <w:rsid w:val="00FF4AF5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d">
    <w:name w:val="Block Text"/>
    <w:basedOn w:val="a0"/>
    <w:rsid w:val="00FF4AF5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FF4AF5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F4AF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FF4AF5"/>
    <w:rPr>
      <w:rFonts w:ascii="Times New Roman" w:eastAsia="Times New Roman"/>
      <w:sz w:val="28"/>
    </w:rPr>
  </w:style>
  <w:style w:type="character" w:customStyle="1" w:styleId="CharAttribute269">
    <w:name w:val="CharAttribute269"/>
    <w:rsid w:val="00FF4AF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FF4AF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FF4AF5"/>
    <w:rPr>
      <w:rFonts w:ascii="Times New Roman" w:eastAsia="Times New Roman"/>
      <w:sz w:val="28"/>
    </w:rPr>
  </w:style>
  <w:style w:type="character" w:customStyle="1" w:styleId="CharAttribute273">
    <w:name w:val="CharAttribute273"/>
    <w:rsid w:val="00FF4AF5"/>
    <w:rPr>
      <w:rFonts w:ascii="Times New Roman" w:eastAsia="Times New Roman"/>
      <w:sz w:val="28"/>
    </w:rPr>
  </w:style>
  <w:style w:type="character" w:customStyle="1" w:styleId="CharAttribute274">
    <w:name w:val="CharAttribute274"/>
    <w:rsid w:val="00FF4AF5"/>
    <w:rPr>
      <w:rFonts w:ascii="Times New Roman" w:eastAsia="Times New Roman"/>
      <w:sz w:val="28"/>
    </w:rPr>
  </w:style>
  <w:style w:type="character" w:customStyle="1" w:styleId="CharAttribute275">
    <w:name w:val="CharAttribute275"/>
    <w:rsid w:val="00FF4AF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FF4AF5"/>
    <w:rPr>
      <w:rFonts w:ascii="Times New Roman" w:eastAsia="Times New Roman"/>
      <w:sz w:val="28"/>
    </w:rPr>
  </w:style>
  <w:style w:type="character" w:customStyle="1" w:styleId="CharAttribute277">
    <w:name w:val="CharAttribute277"/>
    <w:rsid w:val="00FF4AF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FF4AF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FF4AF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FF4AF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FF4AF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FF4AF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FF4AF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FF4AF5"/>
    <w:rPr>
      <w:rFonts w:ascii="Times New Roman" w:eastAsia="Times New Roman"/>
      <w:sz w:val="28"/>
    </w:rPr>
  </w:style>
  <w:style w:type="character" w:customStyle="1" w:styleId="CharAttribute285">
    <w:name w:val="CharAttribute285"/>
    <w:rsid w:val="00FF4AF5"/>
    <w:rPr>
      <w:rFonts w:ascii="Times New Roman" w:eastAsia="Times New Roman"/>
      <w:sz w:val="28"/>
    </w:rPr>
  </w:style>
  <w:style w:type="character" w:customStyle="1" w:styleId="CharAttribute286">
    <w:name w:val="CharAttribute286"/>
    <w:rsid w:val="00FF4AF5"/>
    <w:rPr>
      <w:rFonts w:ascii="Times New Roman" w:eastAsia="Times New Roman"/>
      <w:sz w:val="28"/>
    </w:rPr>
  </w:style>
  <w:style w:type="character" w:customStyle="1" w:styleId="CharAttribute287">
    <w:name w:val="CharAttribute287"/>
    <w:rsid w:val="00FF4AF5"/>
    <w:rPr>
      <w:rFonts w:ascii="Times New Roman" w:eastAsia="Times New Roman"/>
      <w:sz w:val="28"/>
    </w:rPr>
  </w:style>
  <w:style w:type="character" w:customStyle="1" w:styleId="CharAttribute288">
    <w:name w:val="CharAttribute288"/>
    <w:rsid w:val="00FF4AF5"/>
    <w:rPr>
      <w:rFonts w:ascii="Times New Roman" w:eastAsia="Times New Roman"/>
      <w:sz w:val="28"/>
    </w:rPr>
  </w:style>
  <w:style w:type="character" w:customStyle="1" w:styleId="CharAttribute289">
    <w:name w:val="CharAttribute289"/>
    <w:rsid w:val="00FF4AF5"/>
    <w:rPr>
      <w:rFonts w:ascii="Times New Roman" w:eastAsia="Times New Roman"/>
      <w:sz w:val="28"/>
    </w:rPr>
  </w:style>
  <w:style w:type="character" w:customStyle="1" w:styleId="CharAttribute290">
    <w:name w:val="CharAttribute290"/>
    <w:rsid w:val="00FF4AF5"/>
    <w:rPr>
      <w:rFonts w:ascii="Times New Roman" w:eastAsia="Times New Roman"/>
      <w:sz w:val="28"/>
    </w:rPr>
  </w:style>
  <w:style w:type="character" w:customStyle="1" w:styleId="CharAttribute291">
    <w:name w:val="CharAttribute291"/>
    <w:rsid w:val="00FF4AF5"/>
    <w:rPr>
      <w:rFonts w:ascii="Times New Roman" w:eastAsia="Times New Roman"/>
      <w:sz w:val="28"/>
    </w:rPr>
  </w:style>
  <w:style w:type="character" w:customStyle="1" w:styleId="CharAttribute292">
    <w:name w:val="CharAttribute292"/>
    <w:rsid w:val="00FF4AF5"/>
    <w:rPr>
      <w:rFonts w:ascii="Times New Roman" w:eastAsia="Times New Roman"/>
      <w:sz w:val="28"/>
    </w:rPr>
  </w:style>
  <w:style w:type="character" w:customStyle="1" w:styleId="CharAttribute293">
    <w:name w:val="CharAttribute293"/>
    <w:rsid w:val="00FF4AF5"/>
    <w:rPr>
      <w:rFonts w:ascii="Times New Roman" w:eastAsia="Times New Roman"/>
      <w:sz w:val="28"/>
    </w:rPr>
  </w:style>
  <w:style w:type="character" w:customStyle="1" w:styleId="CharAttribute294">
    <w:name w:val="CharAttribute294"/>
    <w:rsid w:val="00FF4AF5"/>
    <w:rPr>
      <w:rFonts w:ascii="Times New Roman" w:eastAsia="Times New Roman"/>
      <w:sz w:val="28"/>
    </w:rPr>
  </w:style>
  <w:style w:type="character" w:customStyle="1" w:styleId="CharAttribute295">
    <w:name w:val="CharAttribute295"/>
    <w:rsid w:val="00FF4AF5"/>
    <w:rPr>
      <w:rFonts w:ascii="Times New Roman" w:eastAsia="Times New Roman"/>
      <w:sz w:val="28"/>
    </w:rPr>
  </w:style>
  <w:style w:type="character" w:customStyle="1" w:styleId="CharAttribute296">
    <w:name w:val="CharAttribute296"/>
    <w:rsid w:val="00FF4AF5"/>
    <w:rPr>
      <w:rFonts w:ascii="Times New Roman" w:eastAsia="Times New Roman"/>
      <w:sz w:val="28"/>
    </w:rPr>
  </w:style>
  <w:style w:type="character" w:customStyle="1" w:styleId="CharAttribute297">
    <w:name w:val="CharAttribute297"/>
    <w:rsid w:val="00FF4AF5"/>
    <w:rPr>
      <w:rFonts w:ascii="Times New Roman" w:eastAsia="Times New Roman"/>
      <w:sz w:val="28"/>
    </w:rPr>
  </w:style>
  <w:style w:type="character" w:customStyle="1" w:styleId="CharAttribute298">
    <w:name w:val="CharAttribute298"/>
    <w:rsid w:val="00FF4AF5"/>
    <w:rPr>
      <w:rFonts w:ascii="Times New Roman" w:eastAsia="Times New Roman"/>
      <w:sz w:val="28"/>
    </w:rPr>
  </w:style>
  <w:style w:type="character" w:customStyle="1" w:styleId="CharAttribute299">
    <w:name w:val="CharAttribute299"/>
    <w:rsid w:val="00FF4AF5"/>
    <w:rPr>
      <w:rFonts w:ascii="Times New Roman" w:eastAsia="Times New Roman"/>
      <w:sz w:val="28"/>
    </w:rPr>
  </w:style>
  <w:style w:type="character" w:customStyle="1" w:styleId="CharAttribute300">
    <w:name w:val="CharAttribute300"/>
    <w:rsid w:val="00FF4AF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FF4AF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F4AF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F4AF5"/>
    <w:rPr>
      <w:rFonts w:ascii="Times New Roman" w:eastAsia="Times New Roman"/>
      <w:sz w:val="28"/>
    </w:rPr>
  </w:style>
  <w:style w:type="character" w:customStyle="1" w:styleId="CharAttribute305">
    <w:name w:val="CharAttribute305"/>
    <w:rsid w:val="00FF4AF5"/>
    <w:rPr>
      <w:rFonts w:ascii="Times New Roman" w:eastAsia="Times New Roman"/>
      <w:sz w:val="28"/>
    </w:rPr>
  </w:style>
  <w:style w:type="character" w:customStyle="1" w:styleId="CharAttribute306">
    <w:name w:val="CharAttribute306"/>
    <w:rsid w:val="00FF4AF5"/>
    <w:rPr>
      <w:rFonts w:ascii="Times New Roman" w:eastAsia="Times New Roman"/>
      <w:sz w:val="28"/>
    </w:rPr>
  </w:style>
  <w:style w:type="character" w:customStyle="1" w:styleId="CharAttribute307">
    <w:name w:val="CharAttribute307"/>
    <w:rsid w:val="00FF4AF5"/>
    <w:rPr>
      <w:rFonts w:ascii="Times New Roman" w:eastAsia="Times New Roman"/>
      <w:sz w:val="28"/>
    </w:rPr>
  </w:style>
  <w:style w:type="character" w:customStyle="1" w:styleId="CharAttribute308">
    <w:name w:val="CharAttribute308"/>
    <w:rsid w:val="00FF4AF5"/>
    <w:rPr>
      <w:rFonts w:ascii="Times New Roman" w:eastAsia="Times New Roman"/>
      <w:sz w:val="28"/>
    </w:rPr>
  </w:style>
  <w:style w:type="character" w:customStyle="1" w:styleId="CharAttribute309">
    <w:name w:val="CharAttribute309"/>
    <w:rsid w:val="00FF4AF5"/>
    <w:rPr>
      <w:rFonts w:ascii="Times New Roman" w:eastAsia="Times New Roman"/>
      <w:sz w:val="28"/>
    </w:rPr>
  </w:style>
  <w:style w:type="character" w:customStyle="1" w:styleId="CharAttribute310">
    <w:name w:val="CharAttribute310"/>
    <w:rsid w:val="00FF4AF5"/>
    <w:rPr>
      <w:rFonts w:ascii="Times New Roman" w:eastAsia="Times New Roman"/>
      <w:sz w:val="28"/>
    </w:rPr>
  </w:style>
  <w:style w:type="character" w:customStyle="1" w:styleId="CharAttribute311">
    <w:name w:val="CharAttribute311"/>
    <w:rsid w:val="00FF4AF5"/>
    <w:rPr>
      <w:rFonts w:ascii="Times New Roman" w:eastAsia="Times New Roman"/>
      <w:sz w:val="28"/>
    </w:rPr>
  </w:style>
  <w:style w:type="character" w:customStyle="1" w:styleId="CharAttribute312">
    <w:name w:val="CharAttribute312"/>
    <w:rsid w:val="00FF4AF5"/>
    <w:rPr>
      <w:rFonts w:ascii="Times New Roman" w:eastAsia="Times New Roman"/>
      <w:sz w:val="28"/>
    </w:rPr>
  </w:style>
  <w:style w:type="character" w:customStyle="1" w:styleId="CharAttribute313">
    <w:name w:val="CharAttribute313"/>
    <w:rsid w:val="00FF4AF5"/>
    <w:rPr>
      <w:rFonts w:ascii="Times New Roman" w:eastAsia="Times New Roman"/>
      <w:sz w:val="28"/>
    </w:rPr>
  </w:style>
  <w:style w:type="character" w:customStyle="1" w:styleId="CharAttribute314">
    <w:name w:val="CharAttribute314"/>
    <w:rsid w:val="00FF4AF5"/>
    <w:rPr>
      <w:rFonts w:ascii="Times New Roman" w:eastAsia="Times New Roman"/>
      <w:sz w:val="28"/>
    </w:rPr>
  </w:style>
  <w:style w:type="character" w:customStyle="1" w:styleId="CharAttribute315">
    <w:name w:val="CharAttribute315"/>
    <w:rsid w:val="00FF4AF5"/>
    <w:rPr>
      <w:rFonts w:ascii="Times New Roman" w:eastAsia="Times New Roman"/>
      <w:sz w:val="28"/>
    </w:rPr>
  </w:style>
  <w:style w:type="character" w:customStyle="1" w:styleId="CharAttribute316">
    <w:name w:val="CharAttribute316"/>
    <w:rsid w:val="00FF4AF5"/>
    <w:rPr>
      <w:rFonts w:ascii="Times New Roman" w:eastAsia="Times New Roman"/>
      <w:sz w:val="28"/>
    </w:rPr>
  </w:style>
  <w:style w:type="character" w:customStyle="1" w:styleId="CharAttribute317">
    <w:name w:val="CharAttribute317"/>
    <w:rsid w:val="00FF4AF5"/>
    <w:rPr>
      <w:rFonts w:ascii="Times New Roman" w:eastAsia="Times New Roman"/>
      <w:sz w:val="28"/>
    </w:rPr>
  </w:style>
  <w:style w:type="character" w:customStyle="1" w:styleId="CharAttribute318">
    <w:name w:val="CharAttribute318"/>
    <w:rsid w:val="00FF4AF5"/>
    <w:rPr>
      <w:rFonts w:ascii="Times New Roman" w:eastAsia="Times New Roman"/>
      <w:sz w:val="28"/>
    </w:rPr>
  </w:style>
  <w:style w:type="character" w:customStyle="1" w:styleId="CharAttribute319">
    <w:name w:val="CharAttribute319"/>
    <w:rsid w:val="00FF4AF5"/>
    <w:rPr>
      <w:rFonts w:ascii="Times New Roman" w:eastAsia="Times New Roman"/>
      <w:sz w:val="28"/>
    </w:rPr>
  </w:style>
  <w:style w:type="character" w:customStyle="1" w:styleId="CharAttribute320">
    <w:name w:val="CharAttribute320"/>
    <w:rsid w:val="00FF4AF5"/>
    <w:rPr>
      <w:rFonts w:ascii="Times New Roman" w:eastAsia="Times New Roman"/>
      <w:sz w:val="28"/>
    </w:rPr>
  </w:style>
  <w:style w:type="character" w:customStyle="1" w:styleId="CharAttribute321">
    <w:name w:val="CharAttribute321"/>
    <w:rsid w:val="00FF4AF5"/>
    <w:rPr>
      <w:rFonts w:ascii="Times New Roman" w:eastAsia="Times New Roman"/>
      <w:sz w:val="28"/>
    </w:rPr>
  </w:style>
  <w:style w:type="character" w:customStyle="1" w:styleId="CharAttribute322">
    <w:name w:val="CharAttribute322"/>
    <w:rsid w:val="00FF4AF5"/>
    <w:rPr>
      <w:rFonts w:ascii="Times New Roman" w:eastAsia="Times New Roman"/>
      <w:sz w:val="28"/>
    </w:rPr>
  </w:style>
  <w:style w:type="character" w:customStyle="1" w:styleId="CharAttribute323">
    <w:name w:val="CharAttribute323"/>
    <w:rsid w:val="00FF4AF5"/>
    <w:rPr>
      <w:rFonts w:ascii="Times New Roman" w:eastAsia="Times New Roman"/>
      <w:sz w:val="28"/>
    </w:rPr>
  </w:style>
  <w:style w:type="character" w:customStyle="1" w:styleId="CharAttribute324">
    <w:name w:val="CharAttribute324"/>
    <w:rsid w:val="00FF4AF5"/>
    <w:rPr>
      <w:rFonts w:ascii="Times New Roman" w:eastAsia="Times New Roman"/>
      <w:sz w:val="28"/>
    </w:rPr>
  </w:style>
  <w:style w:type="character" w:customStyle="1" w:styleId="CharAttribute325">
    <w:name w:val="CharAttribute325"/>
    <w:rsid w:val="00FF4AF5"/>
    <w:rPr>
      <w:rFonts w:ascii="Times New Roman" w:eastAsia="Times New Roman"/>
      <w:sz w:val="28"/>
    </w:rPr>
  </w:style>
  <w:style w:type="character" w:customStyle="1" w:styleId="CharAttribute326">
    <w:name w:val="CharAttribute326"/>
    <w:rsid w:val="00FF4AF5"/>
    <w:rPr>
      <w:rFonts w:ascii="Times New Roman" w:eastAsia="Times New Roman"/>
      <w:sz w:val="28"/>
    </w:rPr>
  </w:style>
  <w:style w:type="character" w:customStyle="1" w:styleId="CharAttribute327">
    <w:name w:val="CharAttribute327"/>
    <w:rsid w:val="00FF4AF5"/>
    <w:rPr>
      <w:rFonts w:ascii="Times New Roman" w:eastAsia="Times New Roman"/>
      <w:sz w:val="28"/>
    </w:rPr>
  </w:style>
  <w:style w:type="character" w:customStyle="1" w:styleId="CharAttribute328">
    <w:name w:val="CharAttribute328"/>
    <w:rsid w:val="00FF4AF5"/>
    <w:rPr>
      <w:rFonts w:ascii="Times New Roman" w:eastAsia="Times New Roman"/>
      <w:sz w:val="28"/>
    </w:rPr>
  </w:style>
  <w:style w:type="character" w:customStyle="1" w:styleId="CharAttribute329">
    <w:name w:val="CharAttribute329"/>
    <w:rsid w:val="00FF4AF5"/>
    <w:rPr>
      <w:rFonts w:ascii="Times New Roman" w:eastAsia="Times New Roman"/>
      <w:sz w:val="28"/>
    </w:rPr>
  </w:style>
  <w:style w:type="character" w:customStyle="1" w:styleId="CharAttribute330">
    <w:name w:val="CharAttribute330"/>
    <w:rsid w:val="00FF4AF5"/>
    <w:rPr>
      <w:rFonts w:ascii="Times New Roman" w:eastAsia="Times New Roman"/>
      <w:sz w:val="28"/>
    </w:rPr>
  </w:style>
  <w:style w:type="character" w:customStyle="1" w:styleId="CharAttribute331">
    <w:name w:val="CharAttribute331"/>
    <w:rsid w:val="00FF4AF5"/>
    <w:rPr>
      <w:rFonts w:ascii="Times New Roman" w:eastAsia="Times New Roman"/>
      <w:sz w:val="28"/>
    </w:rPr>
  </w:style>
  <w:style w:type="character" w:customStyle="1" w:styleId="CharAttribute332">
    <w:name w:val="CharAttribute332"/>
    <w:rsid w:val="00FF4AF5"/>
    <w:rPr>
      <w:rFonts w:ascii="Times New Roman" w:eastAsia="Times New Roman"/>
      <w:sz w:val="28"/>
    </w:rPr>
  </w:style>
  <w:style w:type="character" w:customStyle="1" w:styleId="CharAttribute333">
    <w:name w:val="CharAttribute333"/>
    <w:rsid w:val="00FF4AF5"/>
    <w:rPr>
      <w:rFonts w:ascii="Times New Roman" w:eastAsia="Times New Roman"/>
      <w:sz w:val="28"/>
    </w:rPr>
  </w:style>
  <w:style w:type="character" w:customStyle="1" w:styleId="CharAttribute334">
    <w:name w:val="CharAttribute334"/>
    <w:rsid w:val="00FF4AF5"/>
    <w:rPr>
      <w:rFonts w:ascii="Times New Roman" w:eastAsia="Times New Roman"/>
      <w:sz w:val="28"/>
    </w:rPr>
  </w:style>
  <w:style w:type="character" w:customStyle="1" w:styleId="CharAttribute335">
    <w:name w:val="CharAttribute335"/>
    <w:rsid w:val="00FF4AF5"/>
    <w:rPr>
      <w:rFonts w:ascii="Times New Roman" w:eastAsia="Times New Roman"/>
      <w:sz w:val="28"/>
    </w:rPr>
  </w:style>
  <w:style w:type="character" w:customStyle="1" w:styleId="CharAttribute514">
    <w:name w:val="CharAttribute514"/>
    <w:rsid w:val="00FF4AF5"/>
    <w:rPr>
      <w:rFonts w:ascii="Times New Roman" w:eastAsia="Times New Roman"/>
      <w:sz w:val="28"/>
    </w:rPr>
  </w:style>
  <w:style w:type="character" w:customStyle="1" w:styleId="CharAttribute520">
    <w:name w:val="CharAttribute520"/>
    <w:rsid w:val="00FF4AF5"/>
    <w:rPr>
      <w:rFonts w:ascii="Times New Roman" w:eastAsia="Times New Roman"/>
      <w:sz w:val="28"/>
    </w:rPr>
  </w:style>
  <w:style w:type="character" w:customStyle="1" w:styleId="CharAttribute521">
    <w:name w:val="CharAttribute521"/>
    <w:rsid w:val="00FF4AF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FF4AF5"/>
    <w:rPr>
      <w:rFonts w:ascii="Times New Roman" w:eastAsia="Times New Roman"/>
      <w:sz w:val="24"/>
    </w:rPr>
  </w:style>
  <w:style w:type="character" w:styleId="ae">
    <w:name w:val="annotation reference"/>
    <w:uiPriority w:val="99"/>
    <w:semiHidden/>
    <w:unhideWhenUsed/>
    <w:rsid w:val="00FF4AF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FF4AF5"/>
    <w:rPr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FF4AF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F4AF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F4AF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3">
    <w:name w:val="Balloon Text"/>
    <w:basedOn w:val="a0"/>
    <w:link w:val="af4"/>
    <w:uiPriority w:val="99"/>
    <w:semiHidden/>
    <w:unhideWhenUsed/>
    <w:rsid w:val="00FF4AF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F4AF5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FF4AF5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FF4AF5"/>
    <w:rPr>
      <w:rFonts w:ascii="Times New Roman" w:eastAsia="Times New Roman"/>
      <w:sz w:val="28"/>
    </w:rPr>
  </w:style>
  <w:style w:type="character" w:customStyle="1" w:styleId="CharAttribute534">
    <w:name w:val="CharAttribute534"/>
    <w:rsid w:val="00FF4AF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FF4AF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FF4AF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FF4AF5"/>
    <w:rPr>
      <w:rFonts w:ascii="Times New Roman" w:eastAsia="Batang" w:hAnsi="Batang"/>
      <w:i/>
      <w:color w:val="00000A"/>
      <w:sz w:val="28"/>
    </w:rPr>
  </w:style>
  <w:style w:type="paragraph" w:styleId="af5">
    <w:name w:val="Normal (Web)"/>
    <w:basedOn w:val="a0"/>
    <w:uiPriority w:val="99"/>
    <w:unhideWhenUsed/>
    <w:rsid w:val="00FF4AF5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F4AF5"/>
    <w:rPr>
      <w:rFonts w:ascii="Times New Roman" w:eastAsia="Times New Roman"/>
      <w:sz w:val="28"/>
    </w:rPr>
  </w:style>
  <w:style w:type="character" w:customStyle="1" w:styleId="CharAttribute499">
    <w:name w:val="CharAttribute499"/>
    <w:rsid w:val="00FF4AF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F4AF5"/>
    <w:rPr>
      <w:rFonts w:ascii="Times New Roman" w:eastAsia="Times New Roman"/>
      <w:sz w:val="28"/>
    </w:rPr>
  </w:style>
  <w:style w:type="character" w:customStyle="1" w:styleId="a7">
    <w:name w:val="Абзац списка Знак"/>
    <w:link w:val="a6"/>
    <w:uiPriority w:val="34"/>
    <w:qFormat/>
    <w:locked/>
    <w:rsid w:val="00FF4AF5"/>
    <w:rPr>
      <w:rFonts w:ascii="№Е" w:eastAsia="№Е" w:hAnsi="Times New Roman" w:cs="Times New Roman"/>
      <w:kern w:val="2"/>
      <w:sz w:val="20"/>
      <w:szCs w:val="20"/>
    </w:rPr>
  </w:style>
  <w:style w:type="paragraph" w:styleId="af6">
    <w:name w:val="header"/>
    <w:basedOn w:val="a0"/>
    <w:link w:val="af7"/>
    <w:uiPriority w:val="99"/>
    <w:unhideWhenUsed/>
    <w:rsid w:val="00FF4AF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FF4AF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8">
    <w:name w:val="footer"/>
    <w:basedOn w:val="a0"/>
    <w:link w:val="af9"/>
    <w:uiPriority w:val="99"/>
    <w:unhideWhenUsed/>
    <w:rsid w:val="00FF4AF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FF4AF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FF4AF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FF4AF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1"/>
    <w:rsid w:val="00FF4AF5"/>
  </w:style>
  <w:style w:type="table" w:styleId="afa">
    <w:name w:val="Table Grid"/>
    <w:basedOn w:val="a2"/>
    <w:uiPriority w:val="59"/>
    <w:rsid w:val="00FF4AF5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FF4A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b">
    <w:name w:val="Hyperlink"/>
    <w:basedOn w:val="a1"/>
    <w:uiPriority w:val="99"/>
    <w:unhideWhenUsed/>
    <w:rsid w:val="004E0D79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5C2734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styleId="afc">
    <w:name w:val="Strong"/>
    <w:basedOn w:val="a1"/>
    <w:uiPriority w:val="22"/>
    <w:qFormat/>
    <w:rsid w:val="00B04D32"/>
    <w:rPr>
      <w:b/>
      <w:bCs/>
    </w:rPr>
  </w:style>
  <w:style w:type="character" w:customStyle="1" w:styleId="30">
    <w:name w:val="Заголовок 3 Знак"/>
    <w:basedOn w:val="a1"/>
    <w:link w:val="3"/>
    <w:rsid w:val="00D120C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D120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D120C6"/>
    <w:rPr>
      <w:rFonts w:ascii="Cambria" w:eastAsia="Times New Roman" w:hAnsi="Cambria" w:cs="Cambria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D120C6"/>
    <w:rPr>
      <w:rFonts w:eastAsiaTheme="minorEastAsia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120C6"/>
    <w:rPr>
      <w:rFonts w:eastAsiaTheme="minorEastAsia"/>
      <w:lang w:eastAsia="ru-RU"/>
    </w:rPr>
  </w:style>
  <w:style w:type="character" w:customStyle="1" w:styleId="80">
    <w:name w:val="Заголовок 8 Знак"/>
    <w:basedOn w:val="a1"/>
    <w:link w:val="8"/>
    <w:rsid w:val="00D120C6"/>
    <w:rPr>
      <w:rFonts w:eastAsiaTheme="minorEastAsia"/>
      <w:i/>
      <w:iCs/>
      <w:lang w:eastAsia="ru-RU"/>
    </w:rPr>
  </w:style>
  <w:style w:type="character" w:customStyle="1" w:styleId="90">
    <w:name w:val="Заголовок 9 Знак"/>
    <w:basedOn w:val="a1"/>
    <w:link w:val="9"/>
    <w:rsid w:val="00D120C6"/>
    <w:rPr>
      <w:rFonts w:asciiTheme="majorHAnsi" w:eastAsiaTheme="majorEastAsia" w:hAnsiTheme="majorHAnsi"/>
      <w:lang w:eastAsia="ru-RU"/>
    </w:rPr>
  </w:style>
  <w:style w:type="paragraph" w:styleId="afd">
    <w:name w:val="Body Text"/>
    <w:basedOn w:val="a0"/>
    <w:link w:val="afe"/>
    <w:rsid w:val="00D120C6"/>
    <w:pPr>
      <w:widowControl/>
      <w:wordWrap/>
      <w:autoSpaceDE/>
      <w:autoSpaceDN/>
    </w:pPr>
    <w:rPr>
      <w:kern w:val="0"/>
      <w:sz w:val="24"/>
      <w:lang w:val="ru-RU" w:eastAsia="ru-RU"/>
    </w:rPr>
  </w:style>
  <w:style w:type="character" w:customStyle="1" w:styleId="afe">
    <w:name w:val="Основной текст Знак"/>
    <w:basedOn w:val="a1"/>
    <w:link w:val="afd"/>
    <w:rsid w:val="00D120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unhideWhenUsed/>
    <w:rsid w:val="00D120C6"/>
    <w:pPr>
      <w:widowControl/>
      <w:wordWrap/>
      <w:autoSpaceDE/>
      <w:autoSpaceDN/>
      <w:spacing w:after="120" w:line="48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ru-RU" w:eastAsia="ru-RU"/>
    </w:rPr>
  </w:style>
  <w:style w:type="character" w:customStyle="1" w:styleId="25">
    <w:name w:val="Основной текст 2 Знак"/>
    <w:basedOn w:val="a1"/>
    <w:link w:val="24"/>
    <w:rsid w:val="00D120C6"/>
    <w:rPr>
      <w:rFonts w:eastAsiaTheme="minorEastAsia"/>
      <w:lang w:eastAsia="ru-RU"/>
    </w:rPr>
  </w:style>
  <w:style w:type="paragraph" w:customStyle="1" w:styleId="12">
    <w:name w:val="Знак Знак Знак Знак1 Знак Знак Знак"/>
    <w:basedOn w:val="a0"/>
    <w:rsid w:val="00D120C6"/>
    <w:pPr>
      <w:widowControl/>
      <w:wordWrap/>
      <w:autoSpaceDE/>
      <w:autoSpaceDN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character" w:styleId="aff">
    <w:name w:val="page number"/>
    <w:basedOn w:val="a1"/>
    <w:rsid w:val="00D120C6"/>
  </w:style>
  <w:style w:type="paragraph" w:customStyle="1" w:styleId="110">
    <w:name w:val="Знак Знак Знак Знак1 Знак Знак Знак Знак Знак1 Знак Знак Знак Знак Знак Знак Знак"/>
    <w:basedOn w:val="a0"/>
    <w:rsid w:val="00D120C6"/>
    <w:pPr>
      <w:widowControl/>
      <w:wordWrap/>
      <w:autoSpaceDE/>
      <w:autoSpaceDN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aff0">
    <w:name w:val="Знак"/>
    <w:basedOn w:val="a0"/>
    <w:rsid w:val="00D120C6"/>
    <w:pPr>
      <w:widowControl/>
      <w:wordWrap/>
      <w:autoSpaceDE/>
      <w:autoSpaceDN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13">
    <w:name w:val="Обычный1"/>
    <w:rsid w:val="00D120C6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ff1">
    <w:name w:val="Title"/>
    <w:basedOn w:val="a0"/>
    <w:link w:val="aff2"/>
    <w:qFormat/>
    <w:rsid w:val="00D120C6"/>
    <w:pPr>
      <w:widowControl/>
      <w:wordWrap/>
      <w:autoSpaceDE/>
      <w:autoSpaceDN/>
      <w:jc w:val="center"/>
    </w:pPr>
    <w:rPr>
      <w:kern w:val="0"/>
      <w:sz w:val="40"/>
      <w:lang w:val="ru-RU" w:eastAsia="ru-RU"/>
    </w:rPr>
  </w:style>
  <w:style w:type="character" w:customStyle="1" w:styleId="aff2">
    <w:name w:val="Название Знак"/>
    <w:basedOn w:val="a1"/>
    <w:link w:val="aff1"/>
    <w:rsid w:val="00D120C6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pple-converted-space">
    <w:name w:val="apple-converted-space"/>
    <w:basedOn w:val="a1"/>
    <w:rsid w:val="00D120C6"/>
  </w:style>
  <w:style w:type="paragraph" w:customStyle="1" w:styleId="14">
    <w:name w:val="Абзац списка1"/>
    <w:basedOn w:val="a0"/>
    <w:rsid w:val="00D120C6"/>
    <w:pPr>
      <w:widowControl/>
      <w:wordWrap/>
      <w:autoSpaceDE/>
      <w:autoSpaceDN/>
      <w:ind w:left="720"/>
      <w:jc w:val="left"/>
    </w:pPr>
    <w:rPr>
      <w:rFonts w:ascii="Calibri" w:hAnsi="Calibri"/>
      <w:kern w:val="0"/>
      <w:sz w:val="24"/>
      <w:lang w:eastAsia="en-US"/>
    </w:rPr>
  </w:style>
  <w:style w:type="character" w:customStyle="1" w:styleId="FontStyle24">
    <w:name w:val="Font Style24"/>
    <w:basedOn w:val="a1"/>
    <w:rsid w:val="00D120C6"/>
    <w:rPr>
      <w:rFonts w:ascii="Segoe UI" w:hAnsi="Segoe UI" w:cs="Segoe UI"/>
      <w:sz w:val="16"/>
      <w:szCs w:val="16"/>
    </w:rPr>
  </w:style>
  <w:style w:type="paragraph" w:customStyle="1" w:styleId="26">
    <w:name w:val="Абзац списка2"/>
    <w:basedOn w:val="a0"/>
    <w:rsid w:val="00D120C6"/>
    <w:pPr>
      <w:widowControl/>
      <w:wordWrap/>
      <w:autoSpaceDE/>
      <w:autoSpaceDN/>
      <w:ind w:left="720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aff3">
    <w:name w:val="Содержимое таблицы"/>
    <w:basedOn w:val="a0"/>
    <w:rsid w:val="00D120C6"/>
    <w:pPr>
      <w:widowControl/>
      <w:suppressLineNumbers/>
      <w:suppressAutoHyphens/>
      <w:wordWrap/>
      <w:autoSpaceDE/>
      <w:autoSpaceDN/>
      <w:spacing w:after="200" w:line="276" w:lineRule="auto"/>
      <w:jc w:val="left"/>
      <w:textAlignment w:val="baseline"/>
    </w:pPr>
    <w:rPr>
      <w:rFonts w:ascii="Calibri" w:eastAsia="Calibri" w:hAnsi="Calibri" w:cs="Calibri"/>
      <w:kern w:val="1"/>
      <w:sz w:val="22"/>
      <w:szCs w:val="22"/>
      <w:lang w:val="ru-RU" w:eastAsia="ar-SA"/>
    </w:rPr>
  </w:style>
  <w:style w:type="character" w:styleId="aff4">
    <w:name w:val="Emphasis"/>
    <w:basedOn w:val="a1"/>
    <w:qFormat/>
    <w:rsid w:val="00D120C6"/>
    <w:rPr>
      <w:i/>
      <w:iCs/>
    </w:rPr>
  </w:style>
  <w:style w:type="paragraph" w:customStyle="1" w:styleId="Style28">
    <w:name w:val="Style28"/>
    <w:basedOn w:val="a0"/>
    <w:uiPriority w:val="99"/>
    <w:rsid w:val="00D120C6"/>
    <w:pPr>
      <w:wordWrap/>
      <w:adjustRightInd w:val="0"/>
      <w:spacing w:line="446" w:lineRule="exact"/>
      <w:ind w:hanging="173"/>
      <w:jc w:val="left"/>
    </w:pPr>
    <w:rPr>
      <w:kern w:val="0"/>
      <w:sz w:val="24"/>
      <w:lang w:val="ru-RU" w:eastAsia="ru-RU"/>
    </w:rPr>
  </w:style>
  <w:style w:type="paragraph" w:customStyle="1" w:styleId="33">
    <w:name w:val="Абзац списка3"/>
    <w:basedOn w:val="a0"/>
    <w:rsid w:val="00D120C6"/>
    <w:pPr>
      <w:widowControl/>
      <w:wordWrap/>
      <w:autoSpaceDE/>
      <w:autoSpaceDN/>
      <w:ind w:left="720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41">
    <w:name w:val="Абзац списка4"/>
    <w:basedOn w:val="a0"/>
    <w:rsid w:val="00D120C6"/>
    <w:pPr>
      <w:widowControl/>
      <w:wordWrap/>
      <w:autoSpaceDE/>
      <w:autoSpaceDN/>
      <w:ind w:left="720"/>
      <w:jc w:val="left"/>
    </w:pPr>
    <w:rPr>
      <w:kern w:val="0"/>
      <w:sz w:val="24"/>
      <w:lang w:val="ru-RU" w:eastAsia="ru-RU"/>
    </w:rPr>
  </w:style>
  <w:style w:type="paragraph" w:customStyle="1" w:styleId="c4">
    <w:name w:val="c4"/>
    <w:basedOn w:val="a0"/>
    <w:rsid w:val="00D120C6"/>
    <w:pPr>
      <w:widowControl/>
      <w:wordWrap/>
      <w:autoSpaceDE/>
      <w:autoSpaceDN/>
      <w:spacing w:before="90" w:after="90"/>
      <w:jc w:val="left"/>
    </w:pPr>
    <w:rPr>
      <w:kern w:val="0"/>
      <w:sz w:val="24"/>
      <w:lang w:val="ru-RU" w:eastAsia="ru-RU"/>
    </w:rPr>
  </w:style>
  <w:style w:type="character" w:customStyle="1" w:styleId="postbody1">
    <w:name w:val="postbody1"/>
    <w:basedOn w:val="a1"/>
    <w:rsid w:val="00D120C6"/>
  </w:style>
  <w:style w:type="paragraph" w:customStyle="1" w:styleId="Default">
    <w:name w:val="Default"/>
    <w:rsid w:val="00D120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ig">
    <w:name w:val="big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bigorange">
    <w:name w:val="bigorange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bigorange1">
    <w:name w:val="bigorange1"/>
    <w:basedOn w:val="a1"/>
    <w:rsid w:val="00D120C6"/>
  </w:style>
  <w:style w:type="paragraph" w:customStyle="1" w:styleId="western">
    <w:name w:val="western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51">
    <w:name w:val="Абзац списка5"/>
    <w:basedOn w:val="a0"/>
    <w:rsid w:val="00D120C6"/>
    <w:pPr>
      <w:widowControl/>
      <w:wordWrap/>
      <w:autoSpaceDE/>
      <w:autoSpaceDN/>
      <w:ind w:left="720"/>
      <w:jc w:val="left"/>
    </w:pPr>
    <w:rPr>
      <w:rFonts w:ascii="Calibri" w:hAnsi="Calibri"/>
      <w:kern w:val="0"/>
      <w:sz w:val="24"/>
      <w:lang w:eastAsia="en-US"/>
    </w:rPr>
  </w:style>
  <w:style w:type="table" w:customStyle="1" w:styleId="15">
    <w:name w:val="Сетка таблицы1"/>
    <w:basedOn w:val="a2"/>
    <w:next w:val="afa"/>
    <w:rsid w:val="00D12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8">
    <w:name w:val="c58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25">
    <w:name w:val="c25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16">
    <w:name w:val="c16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0">
    <w:name w:val="c10"/>
    <w:basedOn w:val="a1"/>
    <w:rsid w:val="00D120C6"/>
  </w:style>
  <w:style w:type="paragraph" w:customStyle="1" w:styleId="c1">
    <w:name w:val="c1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7">
    <w:name w:val="c17"/>
    <w:basedOn w:val="a1"/>
    <w:rsid w:val="00D120C6"/>
  </w:style>
  <w:style w:type="paragraph" w:customStyle="1" w:styleId="c74">
    <w:name w:val="c74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5">
    <w:name w:val="c5"/>
    <w:basedOn w:val="a1"/>
    <w:rsid w:val="00D120C6"/>
  </w:style>
  <w:style w:type="paragraph" w:customStyle="1" w:styleId="61">
    <w:name w:val="Абзац списка6"/>
    <w:basedOn w:val="a0"/>
    <w:rsid w:val="00D120C6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ru-RU" w:eastAsia="ru-RU"/>
    </w:rPr>
  </w:style>
  <w:style w:type="character" w:customStyle="1" w:styleId="aff5">
    <w:name w:val="Схема документа Знак"/>
    <w:basedOn w:val="a1"/>
    <w:link w:val="aff6"/>
    <w:uiPriority w:val="99"/>
    <w:semiHidden/>
    <w:rsid w:val="00D120C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6">
    <w:name w:val="Document Map"/>
    <w:basedOn w:val="a0"/>
    <w:link w:val="aff5"/>
    <w:uiPriority w:val="99"/>
    <w:semiHidden/>
    <w:unhideWhenUsed/>
    <w:rsid w:val="00D120C6"/>
    <w:pPr>
      <w:widowControl/>
      <w:shd w:val="clear" w:color="auto" w:fill="000080"/>
      <w:wordWrap/>
      <w:autoSpaceDE/>
      <w:autoSpaceDN/>
      <w:jc w:val="left"/>
    </w:pPr>
    <w:rPr>
      <w:rFonts w:ascii="Tahoma" w:hAnsi="Tahoma" w:cs="Tahoma"/>
      <w:kern w:val="0"/>
      <w:szCs w:val="20"/>
      <w:lang w:val="ru-RU" w:eastAsia="ru-RU"/>
    </w:rPr>
  </w:style>
  <w:style w:type="character" w:customStyle="1" w:styleId="16">
    <w:name w:val="Схема документа Знак1"/>
    <w:basedOn w:val="a1"/>
    <w:uiPriority w:val="99"/>
    <w:semiHidden/>
    <w:rsid w:val="00D120C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apple-style-span">
    <w:name w:val="apple-style-span"/>
    <w:basedOn w:val="a1"/>
    <w:uiPriority w:val="99"/>
    <w:rsid w:val="00D120C6"/>
  </w:style>
  <w:style w:type="numbering" w:customStyle="1" w:styleId="17">
    <w:name w:val="Нет списка1"/>
    <w:next w:val="a3"/>
    <w:uiPriority w:val="99"/>
    <w:semiHidden/>
    <w:unhideWhenUsed/>
    <w:rsid w:val="00D120C6"/>
  </w:style>
  <w:style w:type="paragraph" w:customStyle="1" w:styleId="msonormalbullet1gif">
    <w:name w:val="msonormalbullet1.gif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msonormalbullet2gif">
    <w:name w:val="msonormalbullet2.gif"/>
    <w:basedOn w:val="a0"/>
    <w:rsid w:val="00D120C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18">
    <w:name w:val="Знак1 Знак Знак Знак"/>
    <w:basedOn w:val="a0"/>
    <w:uiPriority w:val="99"/>
    <w:semiHidden/>
    <w:rsid w:val="00D120C6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9">
    <w:name w:val="Знак Знак1 Знак"/>
    <w:basedOn w:val="a0"/>
    <w:uiPriority w:val="99"/>
    <w:semiHidden/>
    <w:rsid w:val="00D120C6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a">
    <w:name w:val="обычный_1 Знак Знак Знак Знак Знак Знак Знак Знак Знак"/>
    <w:basedOn w:val="a0"/>
    <w:uiPriority w:val="99"/>
    <w:semiHidden/>
    <w:rsid w:val="00D120C6"/>
    <w:pPr>
      <w:widowControl/>
      <w:wordWrap/>
      <w:autoSpaceDE/>
      <w:autoSpaceDN/>
      <w:spacing w:before="100" w:beforeAutospacing="1" w:after="100" w:afterAutospacing="1"/>
    </w:pPr>
    <w:rPr>
      <w:rFonts w:ascii="Tahoma" w:hAnsi="Tahoma" w:cs="Tahoma"/>
      <w:kern w:val="0"/>
      <w:szCs w:val="20"/>
      <w:lang w:eastAsia="en-US"/>
    </w:rPr>
  </w:style>
  <w:style w:type="paragraph" w:customStyle="1" w:styleId="aff7">
    <w:name w:val="врез"/>
    <w:uiPriority w:val="99"/>
    <w:semiHidden/>
    <w:rsid w:val="00D120C6"/>
    <w:pPr>
      <w:autoSpaceDE w:val="0"/>
      <w:autoSpaceDN w:val="0"/>
      <w:adjustRightInd w:val="0"/>
      <w:spacing w:after="0" w:line="240" w:lineRule="auto"/>
    </w:pPr>
    <w:rPr>
      <w:rFonts w:ascii="PragmaticaC" w:eastAsia="Times New Roman" w:hAnsi="PragmaticaC" w:cs="PragmaticaC"/>
      <w:sz w:val="24"/>
      <w:szCs w:val="24"/>
      <w:lang w:eastAsia="ru-RU"/>
    </w:rPr>
  </w:style>
  <w:style w:type="table" w:styleId="1b">
    <w:name w:val="Table Grid 1"/>
    <w:basedOn w:val="a2"/>
    <w:uiPriority w:val="99"/>
    <w:semiHidden/>
    <w:unhideWhenUsed/>
    <w:rsid w:val="00D12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xtended-textshort">
    <w:name w:val="extended-text__short"/>
    <w:basedOn w:val="a1"/>
    <w:rsid w:val="00D120C6"/>
  </w:style>
  <w:style w:type="numbering" w:customStyle="1" w:styleId="27">
    <w:name w:val="Нет списка2"/>
    <w:next w:val="a3"/>
    <w:uiPriority w:val="99"/>
    <w:semiHidden/>
    <w:unhideWhenUsed/>
    <w:rsid w:val="00D120C6"/>
  </w:style>
  <w:style w:type="table" w:customStyle="1" w:styleId="28">
    <w:name w:val="Сетка таблицы2"/>
    <w:basedOn w:val="a2"/>
    <w:next w:val="afa"/>
    <w:uiPriority w:val="59"/>
    <w:rsid w:val="00D12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fa"/>
    <w:rsid w:val="00D12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D120C6"/>
  </w:style>
  <w:style w:type="table" w:customStyle="1" w:styleId="113">
    <w:name w:val="Сетка таблицы 11"/>
    <w:basedOn w:val="a2"/>
    <w:next w:val="1b"/>
    <w:uiPriority w:val="99"/>
    <w:semiHidden/>
    <w:unhideWhenUsed/>
    <w:rsid w:val="00D12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">
    <w:name w:val="HTML Address"/>
    <w:basedOn w:val="a0"/>
    <w:link w:val="HTML1"/>
    <w:semiHidden/>
    <w:unhideWhenUsed/>
    <w:rsid w:val="00D120C6"/>
    <w:pPr>
      <w:widowControl/>
      <w:wordWrap/>
      <w:autoSpaceDE/>
      <w:autoSpaceDN/>
      <w:jc w:val="left"/>
    </w:pPr>
    <w:rPr>
      <w:i/>
      <w:iCs/>
      <w:kern w:val="0"/>
      <w:sz w:val="24"/>
      <w:lang w:val="ru-RU" w:eastAsia="ru-RU"/>
    </w:rPr>
  </w:style>
  <w:style w:type="character" w:customStyle="1" w:styleId="HTML0">
    <w:name w:val="Адрес HTML Знак"/>
    <w:basedOn w:val="a1"/>
    <w:semiHidden/>
    <w:rsid w:val="00D120C6"/>
    <w:rPr>
      <w:rFonts w:ascii="Times New Roman" w:eastAsia="Times New Roman" w:hAnsi="Times New Roman" w:cs="Times New Roman"/>
      <w:i/>
      <w:iCs/>
      <w:kern w:val="2"/>
      <w:sz w:val="20"/>
      <w:szCs w:val="24"/>
      <w:lang w:val="en-US" w:eastAsia="ko-KR"/>
    </w:rPr>
  </w:style>
  <w:style w:type="character" w:customStyle="1" w:styleId="HTML1">
    <w:name w:val="Адрес HTML Знак1"/>
    <w:basedOn w:val="a1"/>
    <w:link w:val="HTML"/>
    <w:semiHidden/>
    <w:locked/>
    <w:rsid w:val="00D120C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2">
    <w:name w:val="HTML Preformatted"/>
    <w:basedOn w:val="a0"/>
    <w:link w:val="HTML10"/>
    <w:semiHidden/>
    <w:unhideWhenUsed/>
    <w:rsid w:val="00D120C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Courier New" w:hAnsi="Courier New" w:cs="Courier New"/>
      <w:kern w:val="0"/>
      <w:szCs w:val="20"/>
      <w:lang w:val="ru-RU" w:eastAsia="ru-RU"/>
    </w:rPr>
  </w:style>
  <w:style w:type="character" w:customStyle="1" w:styleId="HTML3">
    <w:name w:val="Стандартный HTML Знак"/>
    <w:basedOn w:val="a1"/>
    <w:semiHidden/>
    <w:rsid w:val="00D120C6"/>
    <w:rPr>
      <w:rFonts w:ascii="Consolas" w:eastAsia="Times New Roman" w:hAnsi="Consolas" w:cs="Consolas"/>
      <w:kern w:val="2"/>
      <w:sz w:val="20"/>
      <w:szCs w:val="20"/>
      <w:lang w:val="en-US" w:eastAsia="ko-KR"/>
    </w:rPr>
  </w:style>
  <w:style w:type="character" w:customStyle="1" w:styleId="HTML10">
    <w:name w:val="Стандартный HTML Знак1"/>
    <w:basedOn w:val="a1"/>
    <w:link w:val="HTML2"/>
    <w:semiHidden/>
    <w:locked/>
    <w:rsid w:val="00D120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c">
    <w:name w:val="Текст сноски Знак1"/>
    <w:basedOn w:val="a1"/>
    <w:uiPriority w:val="99"/>
    <w:semiHidden/>
    <w:locked/>
    <w:rsid w:val="00D120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d">
    <w:name w:val="Верхний колонтитул Знак1"/>
    <w:basedOn w:val="a1"/>
    <w:uiPriority w:val="99"/>
    <w:semiHidden/>
    <w:locked/>
    <w:rsid w:val="00D120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caption"/>
    <w:basedOn w:val="a0"/>
    <w:next w:val="a0"/>
    <w:uiPriority w:val="99"/>
    <w:semiHidden/>
    <w:unhideWhenUsed/>
    <w:qFormat/>
    <w:rsid w:val="00D120C6"/>
    <w:pPr>
      <w:widowControl/>
      <w:numPr>
        <w:numId w:val="6"/>
      </w:numPr>
      <w:wordWrap/>
      <w:autoSpaceDE/>
      <w:autoSpaceDN/>
      <w:jc w:val="left"/>
    </w:pPr>
    <w:rPr>
      <w:rFonts w:ascii="Baltica" w:hAnsi="Baltica"/>
      <w:b/>
      <w:kern w:val="0"/>
      <w:sz w:val="24"/>
      <w:szCs w:val="20"/>
      <w:u w:val="single"/>
      <w:lang w:val="ru-RU" w:eastAsia="ru-RU"/>
    </w:rPr>
  </w:style>
  <w:style w:type="paragraph" w:styleId="2">
    <w:name w:val="List Bullet 2"/>
    <w:basedOn w:val="a0"/>
    <w:autoRedefine/>
    <w:uiPriority w:val="99"/>
    <w:semiHidden/>
    <w:unhideWhenUsed/>
    <w:rsid w:val="00D120C6"/>
    <w:pPr>
      <w:widowControl/>
      <w:numPr>
        <w:numId w:val="7"/>
      </w:numPr>
      <w:tabs>
        <w:tab w:val="clear" w:pos="643"/>
      </w:tabs>
      <w:wordWrap/>
      <w:autoSpaceDE/>
      <w:autoSpaceDN/>
      <w:ind w:left="0" w:firstLine="357"/>
    </w:pPr>
    <w:rPr>
      <w:kern w:val="0"/>
      <w:sz w:val="28"/>
      <w:szCs w:val="28"/>
      <w:lang w:val="ru-RU" w:eastAsia="ru-RU"/>
    </w:rPr>
  </w:style>
  <w:style w:type="character" w:customStyle="1" w:styleId="1e">
    <w:name w:val="Основной текст с отступом Знак1"/>
    <w:basedOn w:val="a1"/>
    <w:uiPriority w:val="99"/>
    <w:semiHidden/>
    <w:locked/>
    <w:rsid w:val="00D120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Subtitle"/>
    <w:basedOn w:val="a0"/>
    <w:next w:val="a0"/>
    <w:link w:val="aff9"/>
    <w:uiPriority w:val="99"/>
    <w:qFormat/>
    <w:rsid w:val="00D120C6"/>
    <w:pPr>
      <w:widowControl/>
      <w:wordWrap/>
      <w:autoSpaceDE/>
      <w:autoSpaceDN/>
      <w:spacing w:after="60" w:line="276" w:lineRule="auto"/>
      <w:jc w:val="center"/>
      <w:outlineLvl w:val="1"/>
    </w:pPr>
    <w:rPr>
      <w:rFonts w:asciiTheme="majorHAnsi" w:eastAsiaTheme="majorEastAsia" w:hAnsiTheme="majorHAnsi" w:cstheme="minorBidi"/>
      <w:kern w:val="0"/>
      <w:sz w:val="22"/>
      <w:szCs w:val="22"/>
      <w:lang w:val="ru-RU" w:eastAsia="ru-RU"/>
    </w:rPr>
  </w:style>
  <w:style w:type="character" w:customStyle="1" w:styleId="aff9">
    <w:name w:val="Подзаголовок Знак"/>
    <w:basedOn w:val="a1"/>
    <w:link w:val="aff8"/>
    <w:uiPriority w:val="99"/>
    <w:rsid w:val="00D120C6"/>
    <w:rPr>
      <w:rFonts w:asciiTheme="majorHAnsi" w:eastAsiaTheme="majorEastAsia" w:hAnsiTheme="majorHAnsi"/>
      <w:lang w:eastAsia="ru-RU"/>
    </w:rPr>
  </w:style>
  <w:style w:type="character" w:customStyle="1" w:styleId="211">
    <w:name w:val="Основной текст 2 Знак1"/>
    <w:basedOn w:val="a1"/>
    <w:uiPriority w:val="99"/>
    <w:semiHidden/>
    <w:locked/>
    <w:rsid w:val="00D120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0"/>
    <w:link w:val="310"/>
    <w:uiPriority w:val="99"/>
    <w:semiHidden/>
    <w:unhideWhenUsed/>
    <w:rsid w:val="00D120C6"/>
    <w:pPr>
      <w:widowControl/>
      <w:wordWrap/>
      <w:autoSpaceDE/>
      <w:autoSpaceDN/>
      <w:spacing w:after="120"/>
      <w:jc w:val="left"/>
    </w:pPr>
    <w:rPr>
      <w:kern w:val="0"/>
      <w:sz w:val="16"/>
      <w:szCs w:val="16"/>
      <w:lang w:val="ru-RU" w:eastAsia="en-US"/>
    </w:rPr>
  </w:style>
  <w:style w:type="character" w:customStyle="1" w:styleId="35">
    <w:name w:val="Основной текст 3 Знак"/>
    <w:basedOn w:val="a1"/>
    <w:semiHidden/>
    <w:rsid w:val="00D120C6"/>
    <w:rPr>
      <w:rFonts w:ascii="Times New Roman" w:eastAsia="Times New Roman" w:hAnsi="Times New Roman" w:cs="Times New Roman"/>
      <w:kern w:val="2"/>
      <w:sz w:val="16"/>
      <w:szCs w:val="16"/>
      <w:lang w:val="en-US" w:eastAsia="ko-KR"/>
    </w:rPr>
  </w:style>
  <w:style w:type="character" w:customStyle="1" w:styleId="310">
    <w:name w:val="Основной текст 3 Знак1"/>
    <w:basedOn w:val="a1"/>
    <w:link w:val="34"/>
    <w:uiPriority w:val="99"/>
    <w:semiHidden/>
    <w:locked/>
    <w:rsid w:val="00D120C6"/>
    <w:rPr>
      <w:rFonts w:ascii="Times New Roman" w:eastAsia="Times New Roman" w:hAnsi="Times New Roman" w:cs="Times New Roman"/>
      <w:sz w:val="16"/>
      <w:szCs w:val="16"/>
    </w:rPr>
  </w:style>
  <w:style w:type="character" w:customStyle="1" w:styleId="1f">
    <w:name w:val="Текст выноски Знак1"/>
    <w:basedOn w:val="a1"/>
    <w:uiPriority w:val="99"/>
    <w:semiHidden/>
    <w:locked/>
    <w:rsid w:val="00D120C6"/>
    <w:rPr>
      <w:rFonts w:ascii="Tahoma" w:eastAsia="Times New Roman" w:hAnsi="Tahoma" w:cs="Tahoma"/>
      <w:sz w:val="16"/>
      <w:szCs w:val="16"/>
      <w:lang w:eastAsia="ru-RU"/>
    </w:rPr>
  </w:style>
  <w:style w:type="paragraph" w:styleId="29">
    <w:name w:val="Quote"/>
    <w:basedOn w:val="a0"/>
    <w:next w:val="a0"/>
    <w:link w:val="2a"/>
    <w:uiPriority w:val="29"/>
    <w:qFormat/>
    <w:rsid w:val="00D120C6"/>
    <w:pPr>
      <w:widowControl/>
      <w:wordWrap/>
      <w:autoSpaceDE/>
      <w:autoSpaceDN/>
      <w:spacing w:after="200" w:line="276" w:lineRule="auto"/>
      <w:jc w:val="left"/>
    </w:pPr>
    <w:rPr>
      <w:rFonts w:asciiTheme="minorHAnsi" w:eastAsiaTheme="minorEastAsia" w:hAnsiTheme="minorHAnsi" w:cstheme="minorBidi"/>
      <w:i/>
      <w:kern w:val="0"/>
      <w:sz w:val="22"/>
      <w:szCs w:val="22"/>
      <w:lang w:val="ru-RU" w:eastAsia="ru-RU"/>
    </w:rPr>
  </w:style>
  <w:style w:type="character" w:customStyle="1" w:styleId="2a">
    <w:name w:val="Цитата 2 Знак"/>
    <w:basedOn w:val="a1"/>
    <w:link w:val="29"/>
    <w:uiPriority w:val="29"/>
    <w:rsid w:val="00D120C6"/>
    <w:rPr>
      <w:rFonts w:eastAsiaTheme="minorEastAsia"/>
      <w:i/>
      <w:lang w:eastAsia="ru-RU"/>
    </w:rPr>
  </w:style>
  <w:style w:type="paragraph" w:styleId="affa">
    <w:name w:val="Intense Quote"/>
    <w:basedOn w:val="a0"/>
    <w:next w:val="a0"/>
    <w:link w:val="affb"/>
    <w:uiPriority w:val="30"/>
    <w:qFormat/>
    <w:rsid w:val="00D120C6"/>
    <w:pPr>
      <w:widowControl/>
      <w:wordWrap/>
      <w:autoSpaceDE/>
      <w:autoSpaceDN/>
      <w:spacing w:after="200" w:line="276" w:lineRule="auto"/>
      <w:ind w:left="720" w:right="720"/>
      <w:jc w:val="left"/>
    </w:pPr>
    <w:rPr>
      <w:rFonts w:asciiTheme="minorHAnsi" w:eastAsiaTheme="minorEastAsia" w:hAnsiTheme="minorHAnsi" w:cstheme="minorBidi"/>
      <w:b/>
      <w:i/>
      <w:kern w:val="0"/>
      <w:sz w:val="22"/>
      <w:szCs w:val="22"/>
      <w:lang w:val="ru-RU" w:eastAsia="ru-RU"/>
    </w:rPr>
  </w:style>
  <w:style w:type="character" w:customStyle="1" w:styleId="affb">
    <w:name w:val="Выделенная цитата Знак"/>
    <w:basedOn w:val="a1"/>
    <w:link w:val="affa"/>
    <w:uiPriority w:val="30"/>
    <w:rsid w:val="00D120C6"/>
    <w:rPr>
      <w:rFonts w:eastAsiaTheme="minorEastAsia"/>
      <w:b/>
      <w:i/>
      <w:lang w:eastAsia="ru-RU"/>
    </w:rPr>
  </w:style>
  <w:style w:type="character" w:styleId="affc">
    <w:name w:val="Subtle Emphasis"/>
    <w:uiPriority w:val="19"/>
    <w:qFormat/>
    <w:rsid w:val="00D120C6"/>
    <w:rPr>
      <w:i/>
      <w:iCs w:val="0"/>
      <w:color w:val="5A5A5A" w:themeColor="text1" w:themeTint="A5"/>
    </w:rPr>
  </w:style>
  <w:style w:type="character" w:styleId="affd">
    <w:name w:val="Intense Emphasis"/>
    <w:basedOn w:val="a1"/>
    <w:uiPriority w:val="21"/>
    <w:qFormat/>
    <w:rsid w:val="00D120C6"/>
    <w:rPr>
      <w:b/>
      <w:bCs w:val="0"/>
      <w:i/>
      <w:iCs w:val="0"/>
      <w:sz w:val="24"/>
      <w:szCs w:val="24"/>
      <w:u w:val="single"/>
    </w:rPr>
  </w:style>
  <w:style w:type="character" w:styleId="affe">
    <w:name w:val="Subtle Reference"/>
    <w:basedOn w:val="a1"/>
    <w:uiPriority w:val="31"/>
    <w:qFormat/>
    <w:rsid w:val="00D120C6"/>
    <w:rPr>
      <w:sz w:val="24"/>
      <w:szCs w:val="24"/>
      <w:u w:val="single"/>
    </w:rPr>
  </w:style>
  <w:style w:type="character" w:styleId="afff">
    <w:name w:val="Intense Reference"/>
    <w:basedOn w:val="a1"/>
    <w:uiPriority w:val="32"/>
    <w:qFormat/>
    <w:rsid w:val="00D120C6"/>
    <w:rPr>
      <w:b/>
      <w:bCs w:val="0"/>
      <w:sz w:val="24"/>
      <w:u w:val="single"/>
    </w:rPr>
  </w:style>
  <w:style w:type="character" w:styleId="afff0">
    <w:name w:val="Book Title"/>
    <w:basedOn w:val="a1"/>
    <w:uiPriority w:val="33"/>
    <w:qFormat/>
    <w:rsid w:val="00D120C6"/>
    <w:rPr>
      <w:rFonts w:asciiTheme="majorHAnsi" w:eastAsiaTheme="majorEastAsia" w:hAnsiTheme="majorHAnsi" w:hint="default"/>
      <w:b/>
      <w:bCs w:val="0"/>
      <w:i/>
      <w:iCs w:val="0"/>
      <w:sz w:val="24"/>
      <w:szCs w:val="24"/>
    </w:rPr>
  </w:style>
  <w:style w:type="character" w:styleId="afff1">
    <w:name w:val="FollowedHyperlink"/>
    <w:basedOn w:val="a1"/>
    <w:uiPriority w:val="99"/>
    <w:semiHidden/>
    <w:unhideWhenUsed/>
    <w:rsid w:val="00D120C6"/>
    <w:rPr>
      <w:color w:val="800080" w:themeColor="followedHyperlink"/>
      <w:u w:val="single"/>
    </w:rPr>
  </w:style>
  <w:style w:type="paragraph" w:customStyle="1" w:styleId="ParaAttribute2">
    <w:name w:val="ParaAttribute2"/>
    <w:rsid w:val="0003671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E825D9"/>
    <w:rPr>
      <w:rFonts w:ascii="Batang" w:eastAsia="Times New Roman" w:hAnsi="Times New Roman" w:hint="eastAsia"/>
      <w:sz w:val="28"/>
    </w:rPr>
  </w:style>
  <w:style w:type="table" w:customStyle="1" w:styleId="TableNormal">
    <w:name w:val="Table Normal"/>
    <w:uiPriority w:val="2"/>
    <w:semiHidden/>
    <w:unhideWhenUsed/>
    <w:qFormat/>
    <w:rsid w:val="00C12D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21394"/>
    <w:pPr>
      <w:wordWrap/>
      <w:spacing w:line="267" w:lineRule="exact"/>
      <w:ind w:left="107"/>
      <w:jc w:val="left"/>
    </w:pPr>
    <w:rPr>
      <w:kern w:val="0"/>
      <w:sz w:val="22"/>
      <w:szCs w:val="22"/>
      <w:lang w:val="ru-RU" w:eastAsia="en-US"/>
    </w:rPr>
  </w:style>
  <w:style w:type="numbering" w:customStyle="1" w:styleId="36">
    <w:name w:val="Нет списка3"/>
    <w:next w:val="a3"/>
    <w:uiPriority w:val="99"/>
    <w:semiHidden/>
    <w:unhideWhenUsed/>
    <w:rsid w:val="00524194"/>
  </w:style>
  <w:style w:type="paragraph" w:customStyle="1" w:styleId="114">
    <w:name w:val="Заголовок 11"/>
    <w:basedOn w:val="a0"/>
    <w:next w:val="a0"/>
    <w:uiPriority w:val="9"/>
    <w:qFormat/>
    <w:rsid w:val="0052419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610">
    <w:name w:val="Заголовок 61"/>
    <w:basedOn w:val="a0"/>
    <w:next w:val="a0"/>
    <w:semiHidden/>
    <w:unhideWhenUsed/>
    <w:qFormat/>
    <w:rsid w:val="00524194"/>
    <w:pPr>
      <w:widowControl/>
      <w:wordWrap/>
      <w:autoSpaceDE/>
      <w:autoSpaceDN/>
      <w:spacing w:before="240" w:after="60" w:line="276" w:lineRule="auto"/>
      <w:jc w:val="left"/>
      <w:outlineLvl w:val="5"/>
    </w:pPr>
    <w:rPr>
      <w:rFonts w:ascii="Calibri" w:hAnsi="Calibri"/>
      <w:b/>
      <w:bCs/>
      <w:kern w:val="0"/>
      <w:sz w:val="22"/>
      <w:szCs w:val="22"/>
      <w:lang w:val="ru-RU" w:eastAsia="ru-RU"/>
    </w:rPr>
  </w:style>
  <w:style w:type="paragraph" w:customStyle="1" w:styleId="71">
    <w:name w:val="Заголовок 71"/>
    <w:basedOn w:val="a0"/>
    <w:next w:val="a0"/>
    <w:uiPriority w:val="99"/>
    <w:semiHidden/>
    <w:unhideWhenUsed/>
    <w:qFormat/>
    <w:rsid w:val="00524194"/>
    <w:pPr>
      <w:widowControl/>
      <w:wordWrap/>
      <w:autoSpaceDE/>
      <w:autoSpaceDN/>
      <w:spacing w:before="240" w:after="60" w:line="276" w:lineRule="auto"/>
      <w:jc w:val="left"/>
      <w:outlineLvl w:val="6"/>
    </w:pPr>
    <w:rPr>
      <w:rFonts w:ascii="Calibri" w:hAnsi="Calibri"/>
      <w:kern w:val="0"/>
      <w:sz w:val="22"/>
      <w:szCs w:val="22"/>
      <w:lang w:val="ru-RU" w:eastAsia="ru-RU"/>
    </w:rPr>
  </w:style>
  <w:style w:type="paragraph" w:customStyle="1" w:styleId="81">
    <w:name w:val="Заголовок 81"/>
    <w:basedOn w:val="a0"/>
    <w:next w:val="a0"/>
    <w:uiPriority w:val="99"/>
    <w:semiHidden/>
    <w:unhideWhenUsed/>
    <w:qFormat/>
    <w:rsid w:val="00524194"/>
    <w:pPr>
      <w:widowControl/>
      <w:wordWrap/>
      <w:autoSpaceDE/>
      <w:autoSpaceDN/>
      <w:spacing w:before="240" w:after="60" w:line="276" w:lineRule="auto"/>
      <w:jc w:val="left"/>
      <w:outlineLvl w:val="7"/>
    </w:pPr>
    <w:rPr>
      <w:rFonts w:ascii="Calibri" w:hAnsi="Calibri"/>
      <w:i/>
      <w:iCs/>
      <w:kern w:val="0"/>
      <w:sz w:val="22"/>
      <w:szCs w:val="22"/>
      <w:lang w:val="ru-RU" w:eastAsia="ru-RU"/>
    </w:rPr>
  </w:style>
  <w:style w:type="paragraph" w:customStyle="1" w:styleId="91">
    <w:name w:val="Заголовок 91"/>
    <w:basedOn w:val="a0"/>
    <w:next w:val="a0"/>
    <w:uiPriority w:val="9"/>
    <w:semiHidden/>
    <w:unhideWhenUsed/>
    <w:qFormat/>
    <w:rsid w:val="00524194"/>
    <w:pPr>
      <w:widowControl/>
      <w:wordWrap/>
      <w:autoSpaceDE/>
      <w:autoSpaceDN/>
      <w:spacing w:before="240" w:after="60" w:line="276" w:lineRule="auto"/>
      <w:jc w:val="left"/>
      <w:outlineLvl w:val="8"/>
    </w:pPr>
    <w:rPr>
      <w:rFonts w:ascii="Cambria" w:hAnsi="Cambria"/>
      <w:kern w:val="0"/>
      <w:sz w:val="22"/>
      <w:szCs w:val="22"/>
      <w:lang w:val="ru-RU" w:eastAsia="ru-RU"/>
    </w:rPr>
  </w:style>
  <w:style w:type="numbering" w:customStyle="1" w:styleId="120">
    <w:name w:val="Нет списка12"/>
    <w:next w:val="a3"/>
    <w:uiPriority w:val="99"/>
    <w:semiHidden/>
    <w:unhideWhenUsed/>
    <w:rsid w:val="00524194"/>
  </w:style>
  <w:style w:type="paragraph" w:customStyle="1" w:styleId="220">
    <w:name w:val="Основной текст 22"/>
    <w:basedOn w:val="a0"/>
    <w:next w:val="24"/>
    <w:unhideWhenUsed/>
    <w:rsid w:val="00524194"/>
    <w:pPr>
      <w:widowControl/>
      <w:wordWrap/>
      <w:autoSpaceDE/>
      <w:autoSpaceDN/>
      <w:spacing w:after="120" w:line="480" w:lineRule="auto"/>
      <w:jc w:val="left"/>
    </w:pPr>
    <w:rPr>
      <w:rFonts w:ascii="Calibri" w:hAnsi="Calibri"/>
      <w:kern w:val="0"/>
      <w:sz w:val="22"/>
      <w:szCs w:val="22"/>
      <w:lang w:val="ru-RU"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524194"/>
  </w:style>
  <w:style w:type="numbering" w:customStyle="1" w:styleId="212">
    <w:name w:val="Нет списка21"/>
    <w:next w:val="a3"/>
    <w:uiPriority w:val="99"/>
    <w:semiHidden/>
    <w:unhideWhenUsed/>
    <w:rsid w:val="00524194"/>
  </w:style>
  <w:style w:type="numbering" w:customStyle="1" w:styleId="1111">
    <w:name w:val="Нет списка1111"/>
    <w:next w:val="a3"/>
    <w:uiPriority w:val="99"/>
    <w:semiHidden/>
    <w:unhideWhenUsed/>
    <w:rsid w:val="00524194"/>
  </w:style>
  <w:style w:type="paragraph" w:customStyle="1" w:styleId="1f0">
    <w:name w:val="Подзаголовок1"/>
    <w:basedOn w:val="a0"/>
    <w:next w:val="a0"/>
    <w:uiPriority w:val="99"/>
    <w:qFormat/>
    <w:rsid w:val="00524194"/>
    <w:pPr>
      <w:widowControl/>
      <w:wordWrap/>
      <w:autoSpaceDE/>
      <w:autoSpaceDN/>
      <w:spacing w:after="60" w:line="276" w:lineRule="auto"/>
      <w:jc w:val="center"/>
      <w:outlineLvl w:val="1"/>
    </w:pPr>
    <w:rPr>
      <w:rFonts w:ascii="Cambria" w:hAnsi="Cambria"/>
      <w:kern w:val="0"/>
      <w:sz w:val="22"/>
      <w:szCs w:val="22"/>
      <w:lang w:val="ru-RU" w:eastAsia="ru-RU"/>
    </w:rPr>
  </w:style>
  <w:style w:type="paragraph" w:customStyle="1" w:styleId="213">
    <w:name w:val="Цитата 21"/>
    <w:basedOn w:val="a0"/>
    <w:next w:val="a0"/>
    <w:uiPriority w:val="29"/>
    <w:qFormat/>
    <w:rsid w:val="00524194"/>
    <w:pPr>
      <w:widowControl/>
      <w:wordWrap/>
      <w:autoSpaceDE/>
      <w:autoSpaceDN/>
      <w:spacing w:after="200" w:line="276" w:lineRule="auto"/>
      <w:jc w:val="left"/>
    </w:pPr>
    <w:rPr>
      <w:rFonts w:ascii="Calibri" w:hAnsi="Calibri"/>
      <w:i/>
      <w:kern w:val="0"/>
      <w:sz w:val="22"/>
      <w:szCs w:val="22"/>
      <w:lang w:val="ru-RU" w:eastAsia="ru-RU"/>
    </w:rPr>
  </w:style>
  <w:style w:type="paragraph" w:customStyle="1" w:styleId="1f1">
    <w:name w:val="Выделенная цитата1"/>
    <w:basedOn w:val="a0"/>
    <w:next w:val="a0"/>
    <w:uiPriority w:val="30"/>
    <w:qFormat/>
    <w:rsid w:val="00524194"/>
    <w:pPr>
      <w:widowControl/>
      <w:wordWrap/>
      <w:autoSpaceDE/>
      <w:autoSpaceDN/>
      <w:spacing w:after="200" w:line="276" w:lineRule="auto"/>
      <w:ind w:left="720" w:right="720"/>
      <w:jc w:val="left"/>
    </w:pPr>
    <w:rPr>
      <w:rFonts w:ascii="Calibri" w:hAnsi="Calibri"/>
      <w:b/>
      <w:i/>
      <w:kern w:val="0"/>
      <w:sz w:val="22"/>
      <w:szCs w:val="22"/>
      <w:lang w:val="ru-RU" w:eastAsia="ru-RU"/>
    </w:rPr>
  </w:style>
  <w:style w:type="character" w:customStyle="1" w:styleId="1f2">
    <w:name w:val="Слабое выделение1"/>
    <w:uiPriority w:val="19"/>
    <w:qFormat/>
    <w:rsid w:val="00524194"/>
    <w:rPr>
      <w:i/>
      <w:iCs w:val="0"/>
      <w:color w:val="5A5A5A"/>
    </w:rPr>
  </w:style>
  <w:style w:type="character" w:customStyle="1" w:styleId="1f3">
    <w:name w:val="Название книги1"/>
    <w:basedOn w:val="a1"/>
    <w:uiPriority w:val="33"/>
    <w:qFormat/>
    <w:rsid w:val="00524194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1f4">
    <w:name w:val="Просмотренная гиперссылка1"/>
    <w:basedOn w:val="a1"/>
    <w:uiPriority w:val="99"/>
    <w:semiHidden/>
    <w:unhideWhenUsed/>
    <w:rsid w:val="00524194"/>
    <w:rPr>
      <w:color w:val="800080"/>
      <w:u w:val="single"/>
    </w:rPr>
  </w:style>
  <w:style w:type="character" w:customStyle="1" w:styleId="115">
    <w:name w:val="Заголовок 1 Знак1"/>
    <w:basedOn w:val="a1"/>
    <w:uiPriority w:val="9"/>
    <w:rsid w:val="0052419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611">
    <w:name w:val="Заголовок 6 Знак1"/>
    <w:basedOn w:val="a1"/>
    <w:uiPriority w:val="9"/>
    <w:semiHidden/>
    <w:rsid w:val="00524194"/>
    <w:rPr>
      <w:rFonts w:ascii="Cambria" w:eastAsia="Times New Roman" w:hAnsi="Cambria" w:cs="Times New Roman"/>
      <w:i/>
      <w:iCs/>
      <w:color w:val="243F60"/>
    </w:rPr>
  </w:style>
  <w:style w:type="character" w:customStyle="1" w:styleId="710">
    <w:name w:val="Заголовок 7 Знак1"/>
    <w:basedOn w:val="a1"/>
    <w:uiPriority w:val="9"/>
    <w:semiHidden/>
    <w:rsid w:val="00524194"/>
    <w:rPr>
      <w:rFonts w:ascii="Cambria" w:eastAsia="Times New Roman" w:hAnsi="Cambria" w:cs="Times New Roman"/>
      <w:i/>
      <w:iCs/>
      <w:color w:val="404040"/>
    </w:rPr>
  </w:style>
  <w:style w:type="character" w:customStyle="1" w:styleId="810">
    <w:name w:val="Заголовок 8 Знак1"/>
    <w:basedOn w:val="a1"/>
    <w:uiPriority w:val="9"/>
    <w:semiHidden/>
    <w:rsid w:val="0052419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0">
    <w:name w:val="Заголовок 9 Знак1"/>
    <w:basedOn w:val="a1"/>
    <w:uiPriority w:val="9"/>
    <w:semiHidden/>
    <w:rsid w:val="0052419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221">
    <w:name w:val="Основной текст 2 Знак2"/>
    <w:basedOn w:val="a1"/>
    <w:uiPriority w:val="99"/>
    <w:semiHidden/>
    <w:rsid w:val="00524194"/>
  </w:style>
  <w:style w:type="character" w:customStyle="1" w:styleId="1f5">
    <w:name w:val="Подзаголовок Знак1"/>
    <w:basedOn w:val="a1"/>
    <w:uiPriority w:val="11"/>
    <w:rsid w:val="0052419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214">
    <w:name w:val="Цитата 2 Знак1"/>
    <w:basedOn w:val="a1"/>
    <w:uiPriority w:val="29"/>
    <w:rsid w:val="00524194"/>
    <w:rPr>
      <w:i/>
      <w:iCs/>
      <w:color w:val="000000"/>
    </w:rPr>
  </w:style>
  <w:style w:type="character" w:customStyle="1" w:styleId="1f6">
    <w:name w:val="Выделенная цитата Знак1"/>
    <w:basedOn w:val="a1"/>
    <w:uiPriority w:val="30"/>
    <w:rsid w:val="00524194"/>
    <w:rPr>
      <w:b/>
      <w:bCs/>
      <w:i/>
      <w:iCs/>
      <w:color w:val="4F81BD"/>
    </w:rPr>
  </w:style>
  <w:style w:type="table" w:customStyle="1" w:styleId="37">
    <w:name w:val="Сетка таблицы3"/>
    <w:basedOn w:val="a2"/>
    <w:next w:val="afa"/>
    <w:uiPriority w:val="59"/>
    <w:rsid w:val="00524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3"/>
    <w:semiHidden/>
    <w:unhideWhenUsed/>
    <w:rsid w:val="00524194"/>
  </w:style>
  <w:style w:type="table" w:customStyle="1" w:styleId="42">
    <w:name w:val="Сетка таблицы4"/>
    <w:basedOn w:val="a2"/>
    <w:next w:val="afa"/>
    <w:rsid w:val="00524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3"/>
    <w:semiHidden/>
    <w:unhideWhenUsed/>
    <w:rsid w:val="00524194"/>
  </w:style>
  <w:style w:type="table" w:customStyle="1" w:styleId="52">
    <w:name w:val="Сетка таблицы5"/>
    <w:basedOn w:val="a2"/>
    <w:next w:val="afa"/>
    <w:rsid w:val="00524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ksosh2.ucoz.ru/dokumenty/dokumenty2016/polojeniya/polozhenie_ob_obshheshkolnoj_rodit-konferenc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FF125-3FF3-41DD-B622-5ED786EB1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39</Pages>
  <Words>14589</Words>
  <Characters>83160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96</cp:revision>
  <cp:lastPrinted>2025-09-21T16:25:00Z</cp:lastPrinted>
  <dcterms:created xsi:type="dcterms:W3CDTF">2022-04-07T09:15:00Z</dcterms:created>
  <dcterms:modified xsi:type="dcterms:W3CDTF">2025-09-22T07:27:00Z</dcterms:modified>
</cp:coreProperties>
</file>